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A94AB" w14:textId="77777777" w:rsidR="0046764A" w:rsidRDefault="0046764A" w:rsidP="0046764A">
      <w:pPr>
        <w:rPr>
          <w:rFonts w:ascii="Athelas Regular" w:hAnsi="Athelas Regular"/>
          <w:sz w:val="32"/>
          <w:szCs w:val="32"/>
        </w:rPr>
      </w:pPr>
      <w:r>
        <w:rPr>
          <w:noProof/>
        </w:rPr>
        <w:drawing>
          <wp:anchor distT="0" distB="0" distL="114300" distR="114300" simplePos="0" relativeHeight="251659264" behindDoc="1" locked="0" layoutInCell="1" allowOverlap="1" wp14:anchorId="7D313B0E" wp14:editId="64B38750">
            <wp:simplePos x="0" y="0"/>
            <wp:positionH relativeFrom="column">
              <wp:align>left</wp:align>
            </wp:positionH>
            <wp:positionV relativeFrom="paragraph">
              <wp:posOffset>-228600</wp:posOffset>
            </wp:positionV>
            <wp:extent cx="1028700" cy="1143000"/>
            <wp:effectExtent l="0" t="0" r="0" b="0"/>
            <wp:wrapSquare wrapText="bothSides"/>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09-25 at 10.57.39 AM.png"/>
                    <pic:cNvPicPr/>
                  </pic:nvPicPr>
                  <pic:blipFill rotWithShape="1">
                    <a:blip r:embed="rId8">
                      <a:extLst>
                        <a:ext uri="{BEBA8EAE-BF5A-486C-A8C5-ECC9F3942E4B}">
                          <a14:imgProps xmlns:a14="http://schemas.microsoft.com/office/drawing/2010/main">
                            <a14:imgLayer r:embed="rId9">
                              <a14:imgEffect>
                                <a14:backgroundRemoval t="5000" b="96429" l="4494" r="97753">
                                  <a14:foregroundMark x1="42697" y1="39286" x2="42697" y2="39286"/>
                                  <a14:foregroundMark x1="55431" y1="11071" x2="55431" y2="11071"/>
                                  <a14:foregroundMark x1="61798" y1="12500" x2="61798" y2="12500"/>
                                  <a14:foregroundMark x1="44944" y1="11786" x2="44944" y2="11786"/>
                                  <a14:foregroundMark x1="38951" y1="11786" x2="38951" y2="11786"/>
                                </a14:backgroundRemoval>
                              </a14:imgEffect>
                            </a14:imgLayer>
                          </a14:imgProps>
                        </a:ext>
                        <a:ext uri="{28A0092B-C50C-407E-A947-70E740481C1C}">
                          <a14:useLocalDpi xmlns:a14="http://schemas.microsoft.com/office/drawing/2010/main" val="0"/>
                        </a:ext>
                      </a:extLst>
                    </a:blip>
                    <a:srcRect l="6917" t="3296" r="5884" b="4414"/>
                    <a:stretch/>
                  </pic:blipFill>
                  <pic:spPr bwMode="auto">
                    <a:xfrm>
                      <a:off x="0" y="0"/>
                      <a:ext cx="1028700" cy="1143000"/>
                    </a:xfrm>
                    <a:prstGeom prst="rect">
                      <a:avLst/>
                    </a:prstGeom>
                    <a:ln>
                      <a:noFill/>
                    </a:ln>
                    <a:extLst>
                      <a:ext uri="{53640926-AAD7-44D8-BBD7-CCE9431645EC}">
                        <a14:shadowObscured xmlns:a14="http://schemas.microsoft.com/office/drawing/2010/main"/>
                      </a:ext>
                    </a:extLst>
                  </pic:spPr>
                </pic:pic>
              </a:graphicData>
            </a:graphic>
          </wp:anchor>
        </w:drawing>
      </w:r>
      <w:r w:rsidRPr="00CB4D8C">
        <w:rPr>
          <w:rFonts w:ascii="Athelas Regular" w:hAnsi="Athelas Regular"/>
          <w:sz w:val="32"/>
          <w:szCs w:val="32"/>
        </w:rPr>
        <w:t>CENTRAL CONNECTICUT STATE UNIVERSITY</w:t>
      </w:r>
    </w:p>
    <w:p w14:paraId="4F56582F" w14:textId="77777777" w:rsidR="0046764A" w:rsidRDefault="0046764A" w:rsidP="0046764A">
      <w:pPr>
        <w:pBdr>
          <w:bottom w:val="single" w:sz="12" w:space="1" w:color="auto"/>
        </w:pBdr>
        <w:rPr>
          <w:rFonts w:ascii="Arial" w:hAnsi="Arial"/>
          <w:b/>
          <w:sz w:val="28"/>
          <w:szCs w:val="28"/>
        </w:rPr>
      </w:pPr>
      <w:r w:rsidRPr="00CB4D8C">
        <w:rPr>
          <w:rFonts w:ascii="Arial" w:hAnsi="Arial"/>
          <w:b/>
          <w:sz w:val="28"/>
          <w:szCs w:val="28"/>
        </w:rPr>
        <w:t>Student Government Association</w:t>
      </w:r>
    </w:p>
    <w:p w14:paraId="3E81EADA" w14:textId="77777777" w:rsidR="0046764A" w:rsidRDefault="0046764A" w:rsidP="0046764A">
      <w:pPr>
        <w:rPr>
          <w:rFonts w:ascii="Arial" w:hAnsi="Arial"/>
          <w:b/>
          <w:sz w:val="20"/>
          <w:szCs w:val="20"/>
        </w:rPr>
      </w:pPr>
      <w:r w:rsidRPr="00DD5C67">
        <w:rPr>
          <w:rFonts w:ascii="Arial" w:hAnsi="Arial"/>
          <w:sz w:val="20"/>
          <w:szCs w:val="20"/>
        </w:rPr>
        <w:t xml:space="preserve">1615 Stanley Street P.O. Box 4010 New Britain, CT, 06050 – 4010 </w:t>
      </w:r>
      <w:hyperlink r:id="rId10" w:history="1">
        <w:r w:rsidRPr="00B847C1">
          <w:rPr>
            <w:rStyle w:val="Hyperlink"/>
            <w:rFonts w:ascii="Arial" w:hAnsi="Arial"/>
            <w:sz w:val="20"/>
            <w:szCs w:val="20"/>
          </w:rPr>
          <w:t>www.ccsu.edu</w:t>
        </w:r>
      </w:hyperlink>
    </w:p>
    <w:p w14:paraId="191B76A1" w14:textId="77777777" w:rsidR="0046764A" w:rsidRDefault="0046764A" w:rsidP="0046764A">
      <w:pPr>
        <w:rPr>
          <w:rFonts w:ascii="Arial" w:hAnsi="Arial"/>
          <w:b/>
          <w:sz w:val="20"/>
          <w:szCs w:val="20"/>
        </w:rPr>
      </w:pPr>
    </w:p>
    <w:p w14:paraId="4DA2B243" w14:textId="77777777" w:rsidR="0046764A" w:rsidRDefault="0046764A" w:rsidP="0046764A">
      <w:pPr>
        <w:rPr>
          <w:rFonts w:ascii="Arial" w:hAnsi="Arial"/>
          <w:b/>
          <w:sz w:val="20"/>
          <w:szCs w:val="20"/>
        </w:rPr>
      </w:pPr>
    </w:p>
    <w:p w14:paraId="759DA1E2" w14:textId="77777777" w:rsidR="0046764A" w:rsidRPr="00390DF8" w:rsidRDefault="00390DF8" w:rsidP="00390DF8">
      <w:pPr>
        <w:tabs>
          <w:tab w:val="left" w:pos="5130"/>
        </w:tabs>
        <w:rPr>
          <w:rFonts w:ascii="Arial" w:hAnsi="Arial"/>
          <w:b/>
          <w:sz w:val="20"/>
          <w:szCs w:val="20"/>
        </w:rPr>
      </w:pPr>
      <w:r w:rsidRPr="00390DF8">
        <w:rPr>
          <w:rFonts w:ascii="Arial" w:hAnsi="Arial"/>
          <w:b/>
          <w:i/>
          <w:sz w:val="20"/>
          <w:szCs w:val="20"/>
        </w:rPr>
        <w:tab/>
      </w:r>
    </w:p>
    <w:p w14:paraId="3B584A5F" w14:textId="77777777" w:rsidR="0046764A" w:rsidRDefault="0046764A" w:rsidP="0046764A">
      <w:pPr>
        <w:rPr>
          <w:rFonts w:ascii="Arial" w:hAnsi="Arial" w:cs="Arial"/>
          <w:b/>
        </w:rPr>
      </w:pPr>
    </w:p>
    <w:p w14:paraId="4529EE4F" w14:textId="122F425F" w:rsidR="0046764A" w:rsidRPr="00CC4896" w:rsidRDefault="0046764A" w:rsidP="0046764A">
      <w:pPr>
        <w:jc w:val="center"/>
        <w:rPr>
          <w:rFonts w:ascii="Arial" w:hAnsi="Arial" w:cs="Arial"/>
          <w:b/>
        </w:rPr>
      </w:pPr>
      <w:r w:rsidRPr="00DD5C67">
        <w:rPr>
          <w:rFonts w:ascii="Arial" w:hAnsi="Arial" w:cs="Arial"/>
          <w:b/>
        </w:rPr>
        <w:t>Student Government Association Minutes from</w:t>
      </w:r>
      <w:r w:rsidR="00724E17">
        <w:rPr>
          <w:rFonts w:ascii="Arial" w:hAnsi="Arial" w:cs="Arial"/>
          <w:b/>
        </w:rPr>
        <w:t xml:space="preserve"> </w:t>
      </w:r>
      <w:r w:rsidR="00690AEF">
        <w:rPr>
          <w:rFonts w:ascii="Arial" w:hAnsi="Arial" w:cs="Arial"/>
          <w:b/>
        </w:rPr>
        <w:t>April</w:t>
      </w:r>
      <w:r w:rsidR="0064797C">
        <w:rPr>
          <w:rFonts w:ascii="Arial" w:hAnsi="Arial" w:cs="Arial"/>
          <w:b/>
        </w:rPr>
        <w:t xml:space="preserve"> 26</w:t>
      </w:r>
      <w:r w:rsidR="00714B22">
        <w:rPr>
          <w:rFonts w:ascii="Arial" w:hAnsi="Arial" w:cs="Arial"/>
          <w:b/>
        </w:rPr>
        <w:t>, 2017</w:t>
      </w:r>
    </w:p>
    <w:p w14:paraId="74A837B2" w14:textId="77777777" w:rsidR="0046764A" w:rsidRDefault="0046764A" w:rsidP="0046764A"/>
    <w:p w14:paraId="746D9030" w14:textId="77777777" w:rsidR="0046764A" w:rsidRDefault="0046764A" w:rsidP="0046764A"/>
    <w:p w14:paraId="2A416A44" w14:textId="77777777" w:rsidR="0046764A" w:rsidRDefault="0046764A" w:rsidP="0046764A">
      <w:r w:rsidRPr="00845048">
        <w:t xml:space="preserve">Meeting called to order </w:t>
      </w:r>
      <w:r w:rsidRPr="00A75A21">
        <w:t xml:space="preserve">at </w:t>
      </w:r>
      <w:r w:rsidR="008C629B">
        <w:t>3:05</w:t>
      </w:r>
      <w:r w:rsidRPr="0046764A">
        <w:t xml:space="preserve"> p.m.</w:t>
      </w:r>
    </w:p>
    <w:p w14:paraId="2A966AAD" w14:textId="77777777" w:rsidR="0046764A" w:rsidRDefault="0046764A" w:rsidP="0046764A"/>
    <w:p w14:paraId="67873C9F" w14:textId="5BD5C948" w:rsidR="00625CE6" w:rsidRDefault="0046764A" w:rsidP="0046764A">
      <w:r w:rsidRPr="002C03D6">
        <w:rPr>
          <w:b/>
          <w:u w:val="single"/>
        </w:rPr>
        <w:t>Roll Call</w:t>
      </w:r>
      <w:r w:rsidRPr="008127CD">
        <w:rPr>
          <w:b/>
          <w:u w:val="single"/>
        </w:rPr>
        <w:t>:</w:t>
      </w:r>
      <w:r w:rsidRPr="00681FC6">
        <w:t xml:space="preserve"> </w:t>
      </w:r>
      <w:r w:rsidR="009824D8" w:rsidRPr="009824D8">
        <w:t xml:space="preserve">President </w:t>
      </w:r>
      <w:r w:rsidR="00E26BA7">
        <w:t>Effend, Vice President Cappiello</w:t>
      </w:r>
      <w:r w:rsidR="009824D8" w:rsidRPr="009824D8">
        <w:t xml:space="preserve">, Treasurer Kruh, Senators Aguilera, </w:t>
      </w:r>
      <w:r w:rsidR="00E26BA7">
        <w:t xml:space="preserve">Alexander, </w:t>
      </w:r>
      <w:r w:rsidR="009824D8" w:rsidRPr="009824D8">
        <w:t>B</w:t>
      </w:r>
      <w:r w:rsidR="00E26BA7">
        <w:t>egic,</w:t>
      </w:r>
      <w:r w:rsidR="008C629B">
        <w:t xml:space="preserve"> Bierwirth, Bosworth</w:t>
      </w:r>
      <w:r w:rsidR="00E26BA7">
        <w:t>,</w:t>
      </w:r>
      <w:r w:rsidR="008C629B">
        <w:t xml:space="preserve"> </w:t>
      </w:r>
      <w:r w:rsidR="00B046D1">
        <w:t xml:space="preserve">Britto, </w:t>
      </w:r>
      <w:r w:rsidR="008C629B">
        <w:t xml:space="preserve">Butt, </w:t>
      </w:r>
      <w:r w:rsidR="00B046D1">
        <w:t xml:space="preserve">Carangui, </w:t>
      </w:r>
      <w:r w:rsidR="008C629B">
        <w:t xml:space="preserve">Coleman, </w:t>
      </w:r>
      <w:r w:rsidR="009824D8" w:rsidRPr="009824D8">
        <w:t xml:space="preserve">Correa, </w:t>
      </w:r>
      <w:r w:rsidR="00AE3A8E">
        <w:t>Cusano, Desgazon, Dew</w:t>
      </w:r>
      <w:r w:rsidR="001A2A5B">
        <w:t xml:space="preserve">, </w:t>
      </w:r>
      <w:r w:rsidR="000B0CE1">
        <w:t>Fruin</w:t>
      </w:r>
      <w:r w:rsidR="00E26BA7">
        <w:t xml:space="preserve">, </w:t>
      </w:r>
      <w:r w:rsidR="0098140D">
        <w:t xml:space="preserve">Gorman, </w:t>
      </w:r>
      <w:r w:rsidR="001D5292">
        <w:t>Goulas, Grant</w:t>
      </w:r>
      <w:r w:rsidR="00690A52">
        <w:t xml:space="preserve">, </w:t>
      </w:r>
      <w:r w:rsidR="00212CD9">
        <w:t xml:space="preserve">Hussan, </w:t>
      </w:r>
      <w:r w:rsidR="00E26BA7">
        <w:t xml:space="preserve">Khan, </w:t>
      </w:r>
      <w:r w:rsidR="00B046D1">
        <w:t xml:space="preserve">Long, </w:t>
      </w:r>
      <w:r w:rsidR="008C629B">
        <w:t xml:space="preserve">Marinelli, </w:t>
      </w:r>
      <w:r w:rsidR="00B046D1">
        <w:t xml:space="preserve">Maya, </w:t>
      </w:r>
      <w:r w:rsidR="00E26BA7">
        <w:t>McSherry</w:t>
      </w:r>
      <w:r w:rsidR="009824D8">
        <w:t>,</w:t>
      </w:r>
      <w:r w:rsidR="00B046D1">
        <w:t xml:space="preserve"> Mitchell,</w:t>
      </w:r>
      <w:r w:rsidR="006A46A5">
        <w:t xml:space="preserve"> Moreau</w:t>
      </w:r>
      <w:r w:rsidR="00690A52">
        <w:t>,</w:t>
      </w:r>
      <w:r w:rsidR="00F35D2B">
        <w:t xml:space="preserve"> Nazario</w:t>
      </w:r>
      <w:r w:rsidR="00714B22">
        <w:t>, Nwafor, Ott</w:t>
      </w:r>
      <w:r w:rsidR="008C629B">
        <w:t xml:space="preserve">, </w:t>
      </w:r>
      <w:r w:rsidR="001D5292">
        <w:t>Plaskonka</w:t>
      </w:r>
      <w:r w:rsidR="00A725AF">
        <w:t xml:space="preserve">, </w:t>
      </w:r>
      <w:r w:rsidR="00690A52">
        <w:t xml:space="preserve">Ribeiro, </w:t>
      </w:r>
      <w:r w:rsidR="009824D8">
        <w:t>Sejdiraj</w:t>
      </w:r>
      <w:r w:rsidR="00714B22">
        <w:t>, Simeone</w:t>
      </w:r>
      <w:r w:rsidR="006A46A5">
        <w:t>, Solano</w:t>
      </w:r>
    </w:p>
    <w:p w14:paraId="4A2D8E6E" w14:textId="77777777" w:rsidR="009824D8" w:rsidRDefault="009824D8" w:rsidP="0046764A"/>
    <w:p w14:paraId="36287415" w14:textId="3C35DD8A" w:rsidR="006A46A5" w:rsidRDefault="006A46A5" w:rsidP="0046764A">
      <w:r>
        <w:t>Excused: Henn</w:t>
      </w:r>
    </w:p>
    <w:p w14:paraId="48FA0F9D" w14:textId="77777777" w:rsidR="006A46A5" w:rsidRDefault="006A46A5" w:rsidP="0046764A"/>
    <w:p w14:paraId="50BDF6AA" w14:textId="5A4F911A" w:rsidR="00625CE6" w:rsidRDefault="00625CE6" w:rsidP="0046764A">
      <w:r>
        <w:t xml:space="preserve">Not in attendance: </w:t>
      </w:r>
      <w:r w:rsidR="006A46A5">
        <w:t>Morin, Uwaya</w:t>
      </w:r>
    </w:p>
    <w:p w14:paraId="22ACB665" w14:textId="77777777" w:rsidR="0046764A" w:rsidRDefault="0046764A" w:rsidP="0046764A"/>
    <w:p w14:paraId="56DE03FA" w14:textId="68A82D73" w:rsidR="0046764A" w:rsidRDefault="005E6F84" w:rsidP="0046764A">
      <w:pPr>
        <w:rPr>
          <w:rFonts w:ascii="Cambria" w:hAnsi="Cambria"/>
        </w:rPr>
      </w:pPr>
      <w:r>
        <w:rPr>
          <w:rFonts w:ascii="Cambria" w:hAnsi="Cambria"/>
          <w:highlight w:val="cyan"/>
        </w:rPr>
        <w:t>SG17-1</w:t>
      </w:r>
      <w:r w:rsidR="006A46A5">
        <w:rPr>
          <w:rFonts w:ascii="Cambria" w:hAnsi="Cambria"/>
          <w:highlight w:val="cyan"/>
        </w:rPr>
        <w:t>83:</w:t>
      </w:r>
      <w:r w:rsidR="0046764A" w:rsidRPr="00625CE6">
        <w:rPr>
          <w:rFonts w:ascii="Cambria" w:hAnsi="Cambria"/>
          <w:highlight w:val="cyan"/>
        </w:rPr>
        <w:t xml:space="preserve"> </w:t>
      </w:r>
      <w:r w:rsidR="0046764A" w:rsidRPr="008C2E97">
        <w:rPr>
          <w:rFonts w:ascii="Cambria" w:hAnsi="Cambria"/>
          <w:highlight w:val="cyan"/>
        </w:rPr>
        <w:t xml:space="preserve">Motion </w:t>
      </w:r>
      <w:r w:rsidR="0046764A" w:rsidRPr="003452E8">
        <w:rPr>
          <w:rFonts w:ascii="Cambria" w:hAnsi="Cambria"/>
          <w:highlight w:val="cyan"/>
        </w:rPr>
        <w:t>to accept t</w:t>
      </w:r>
      <w:r w:rsidR="0046764A">
        <w:rPr>
          <w:rFonts w:ascii="Cambria" w:hAnsi="Cambria"/>
          <w:highlight w:val="cyan"/>
        </w:rPr>
        <w:t>he</w:t>
      </w:r>
      <w:r w:rsidR="002F337B">
        <w:rPr>
          <w:rFonts w:ascii="Cambria" w:hAnsi="Cambria"/>
          <w:highlight w:val="cyan"/>
        </w:rPr>
        <w:t xml:space="preserve"> meeting minutes of</w:t>
      </w:r>
      <w:r w:rsidR="00212CD9">
        <w:rPr>
          <w:rFonts w:ascii="Cambria" w:hAnsi="Cambria"/>
          <w:highlight w:val="cyan"/>
        </w:rPr>
        <w:t xml:space="preserve"> </w:t>
      </w:r>
      <w:r w:rsidR="004A4E34">
        <w:rPr>
          <w:rFonts w:ascii="Cambria" w:hAnsi="Cambria"/>
          <w:highlight w:val="cyan"/>
        </w:rPr>
        <w:t>April</w:t>
      </w:r>
      <w:r w:rsidR="00C96B0A">
        <w:rPr>
          <w:rFonts w:ascii="Cambria" w:hAnsi="Cambria"/>
          <w:highlight w:val="cyan"/>
        </w:rPr>
        <w:t xml:space="preserve"> </w:t>
      </w:r>
      <w:r w:rsidR="004A4E34">
        <w:rPr>
          <w:rFonts w:ascii="Cambria" w:hAnsi="Cambria"/>
          <w:highlight w:val="cyan"/>
        </w:rPr>
        <w:t>19</w:t>
      </w:r>
      <w:r w:rsidR="004A4E34" w:rsidRPr="004A4E34">
        <w:rPr>
          <w:rFonts w:ascii="Cambria" w:hAnsi="Cambria"/>
          <w:highlight w:val="cyan"/>
          <w:vertAlign w:val="superscript"/>
        </w:rPr>
        <w:t>th</w:t>
      </w:r>
      <w:r w:rsidR="00E26BA7">
        <w:rPr>
          <w:rFonts w:ascii="Cambria" w:hAnsi="Cambria"/>
          <w:highlight w:val="cyan"/>
        </w:rPr>
        <w:t>,</w:t>
      </w:r>
      <w:r w:rsidR="0046764A">
        <w:rPr>
          <w:rFonts w:ascii="Cambria" w:hAnsi="Cambria"/>
          <w:highlight w:val="cyan"/>
        </w:rPr>
        <w:t xml:space="preserve"> </w:t>
      </w:r>
      <w:r w:rsidR="00714B22">
        <w:rPr>
          <w:rFonts w:ascii="Cambria" w:hAnsi="Cambria"/>
          <w:highlight w:val="cyan"/>
        </w:rPr>
        <w:t>2017</w:t>
      </w:r>
      <w:r w:rsidR="0046764A" w:rsidRPr="008127CD">
        <w:rPr>
          <w:rFonts w:ascii="Cambria" w:hAnsi="Cambria"/>
          <w:highlight w:val="cyan"/>
        </w:rPr>
        <w:t xml:space="preserve"> </w:t>
      </w:r>
      <w:r w:rsidR="00B234D0" w:rsidRPr="00B06927">
        <w:rPr>
          <w:rFonts w:ascii="Cambria" w:hAnsi="Cambria"/>
          <w:highlight w:val="cyan"/>
        </w:rPr>
        <w:t>(</w:t>
      </w:r>
      <w:r w:rsidR="004A4E34">
        <w:rPr>
          <w:rFonts w:ascii="Cambria" w:hAnsi="Cambria"/>
          <w:highlight w:val="cyan"/>
        </w:rPr>
        <w:t>Dew</w:t>
      </w:r>
      <w:r w:rsidR="00C37665" w:rsidRPr="00B06927">
        <w:rPr>
          <w:rFonts w:ascii="Cambria" w:hAnsi="Cambria"/>
          <w:highlight w:val="cyan"/>
        </w:rPr>
        <w:t xml:space="preserve">, </w:t>
      </w:r>
      <w:r w:rsidR="004A4E34">
        <w:rPr>
          <w:rFonts w:ascii="Cambria" w:hAnsi="Cambria"/>
          <w:highlight w:val="cyan"/>
        </w:rPr>
        <w:t>Long</w:t>
      </w:r>
      <w:r w:rsidR="00C37665" w:rsidRPr="00B06927">
        <w:rPr>
          <w:rFonts w:ascii="Cambria" w:hAnsi="Cambria"/>
          <w:highlight w:val="cyan"/>
        </w:rPr>
        <w:t>)</w:t>
      </w:r>
      <w:r w:rsidR="003773A8">
        <w:rPr>
          <w:rFonts w:ascii="Cambria" w:hAnsi="Cambria"/>
        </w:rPr>
        <w:t>.</w:t>
      </w:r>
    </w:p>
    <w:p w14:paraId="1E4B6C02" w14:textId="77777777" w:rsidR="006B338B" w:rsidRDefault="006B338B" w:rsidP="0046764A"/>
    <w:p w14:paraId="4E7B4891" w14:textId="77777777" w:rsidR="00B234D0" w:rsidRDefault="002C49FF" w:rsidP="0046764A">
      <w:r>
        <w:t xml:space="preserve">Voice Vote: </w:t>
      </w:r>
      <w:r w:rsidR="00B234D0">
        <w:t>Unanimous</w:t>
      </w:r>
    </w:p>
    <w:p w14:paraId="6A9BB339" w14:textId="77777777" w:rsidR="00B234D0" w:rsidRDefault="00B234D0" w:rsidP="0046764A">
      <w:pPr>
        <w:rPr>
          <w:highlight w:val="cyan"/>
        </w:rPr>
      </w:pPr>
    </w:p>
    <w:p w14:paraId="723775A9" w14:textId="77777777" w:rsidR="006B338B" w:rsidRDefault="00390DF8" w:rsidP="0046764A">
      <w:r w:rsidRPr="00B06927">
        <w:rPr>
          <w:highlight w:val="yellow"/>
        </w:rPr>
        <w:t>Motion P</w:t>
      </w:r>
      <w:r w:rsidR="0046764A" w:rsidRPr="00B06927">
        <w:rPr>
          <w:highlight w:val="yellow"/>
        </w:rPr>
        <w:t>asses</w:t>
      </w:r>
      <w:r w:rsidR="00242222">
        <w:t xml:space="preserve"> </w:t>
      </w:r>
    </w:p>
    <w:p w14:paraId="54A9BA12" w14:textId="77777777" w:rsidR="0046764A" w:rsidRDefault="0046764A"/>
    <w:p w14:paraId="0E54311D" w14:textId="77777777" w:rsidR="00673AAA" w:rsidRDefault="0046764A">
      <w:pPr>
        <w:rPr>
          <w:rFonts w:ascii="Cambria" w:hAnsi="Cambria"/>
          <w:b/>
          <w:u w:val="single"/>
        </w:rPr>
      </w:pPr>
      <w:r>
        <w:rPr>
          <w:rFonts w:ascii="Cambria" w:hAnsi="Cambria"/>
          <w:b/>
          <w:u w:val="single"/>
        </w:rPr>
        <w:t>Public Hearing:</w:t>
      </w:r>
    </w:p>
    <w:p w14:paraId="69737E45" w14:textId="18A09D8B" w:rsidR="00261587" w:rsidRDefault="00C37665" w:rsidP="00B06927">
      <w:pPr>
        <w:jc w:val="both"/>
        <w:rPr>
          <w:rFonts w:ascii="Cambria" w:hAnsi="Cambria"/>
        </w:rPr>
      </w:pPr>
      <w:r>
        <w:rPr>
          <w:rFonts w:ascii="Cambria" w:hAnsi="Cambria"/>
        </w:rPr>
        <w:t>Effend: is there anyone from the gallery that would like to speak?</w:t>
      </w:r>
    </w:p>
    <w:p w14:paraId="7681AEB6" w14:textId="77777777" w:rsidR="00261587" w:rsidRDefault="00261587" w:rsidP="00B06927">
      <w:pPr>
        <w:jc w:val="both"/>
        <w:rPr>
          <w:rFonts w:ascii="Cambria" w:hAnsi="Cambria"/>
        </w:rPr>
      </w:pPr>
    </w:p>
    <w:p w14:paraId="1BEDD64B" w14:textId="081266AD" w:rsidR="00435918" w:rsidRDefault="004A4E34" w:rsidP="00B06927">
      <w:pPr>
        <w:jc w:val="both"/>
        <w:rPr>
          <w:rFonts w:ascii="Cambria" w:hAnsi="Cambria"/>
        </w:rPr>
      </w:pPr>
      <w:r>
        <w:rPr>
          <w:rFonts w:ascii="Cambria" w:hAnsi="Cambria"/>
        </w:rPr>
        <w:t>Contingency Request</w:t>
      </w:r>
    </w:p>
    <w:p w14:paraId="22649770" w14:textId="77777777" w:rsidR="004A4E34" w:rsidRDefault="004A4E34" w:rsidP="00B06927">
      <w:pPr>
        <w:jc w:val="both"/>
        <w:rPr>
          <w:rFonts w:ascii="Cambria" w:hAnsi="Cambria"/>
        </w:rPr>
      </w:pPr>
    </w:p>
    <w:p w14:paraId="6AD40559" w14:textId="77777777" w:rsidR="006A46A5" w:rsidRPr="006A46A5" w:rsidRDefault="00433563" w:rsidP="006A46A5">
      <w:pPr>
        <w:jc w:val="both"/>
        <w:rPr>
          <w:rFonts w:ascii="Cambria" w:hAnsi="Cambria"/>
          <w:u w:val="single"/>
        </w:rPr>
      </w:pPr>
      <w:r w:rsidRPr="006A46A5">
        <w:rPr>
          <w:rFonts w:ascii="Cambria" w:hAnsi="Cambria"/>
          <w:u w:val="single"/>
        </w:rPr>
        <w:t>Multi Powered Vehicle Club</w:t>
      </w:r>
      <w:r w:rsidR="006A46A5" w:rsidRPr="006A46A5">
        <w:rPr>
          <w:rFonts w:ascii="Cambria" w:hAnsi="Cambria"/>
          <w:u w:val="single"/>
        </w:rPr>
        <w:t xml:space="preserve"> - Contingency Request</w:t>
      </w:r>
    </w:p>
    <w:p w14:paraId="70DC7024" w14:textId="26479E86" w:rsidR="00433563" w:rsidRDefault="006A46A5" w:rsidP="00B06927">
      <w:pPr>
        <w:jc w:val="both"/>
        <w:rPr>
          <w:rFonts w:ascii="Cambria" w:hAnsi="Cambria"/>
        </w:rPr>
      </w:pPr>
      <w:r>
        <w:rPr>
          <w:rFonts w:ascii="Cambria" w:hAnsi="Cambria"/>
        </w:rPr>
        <w:t>Staschke: our m</w:t>
      </w:r>
      <w:r w:rsidR="00433563">
        <w:rPr>
          <w:rFonts w:ascii="Cambria" w:hAnsi="Cambria"/>
        </w:rPr>
        <w:t>ission</w:t>
      </w:r>
      <w:r w:rsidR="00E22DB7">
        <w:rPr>
          <w:rFonts w:ascii="Cambria" w:hAnsi="Cambria"/>
        </w:rPr>
        <w:t xml:space="preserve"> </w:t>
      </w:r>
      <w:r w:rsidR="00433563">
        <w:rPr>
          <w:rFonts w:ascii="Cambria" w:hAnsi="Cambria"/>
        </w:rPr>
        <w:t>stateme</w:t>
      </w:r>
      <w:r w:rsidR="00E22DB7">
        <w:rPr>
          <w:rFonts w:ascii="Cambria" w:hAnsi="Cambria"/>
        </w:rPr>
        <w:t>n</w:t>
      </w:r>
      <w:r>
        <w:rPr>
          <w:rFonts w:ascii="Cambria" w:hAnsi="Cambria"/>
        </w:rPr>
        <w:t>t, purpose shall be to promote</w:t>
      </w:r>
      <w:r w:rsidR="00433563">
        <w:rPr>
          <w:rFonts w:ascii="Cambria" w:hAnsi="Cambria"/>
        </w:rPr>
        <w:t xml:space="preserve"> teamwork, speed, endurance,</w:t>
      </w:r>
      <w:r>
        <w:rPr>
          <w:rFonts w:ascii="Cambria" w:hAnsi="Cambria"/>
        </w:rPr>
        <w:t xml:space="preserve"> and</w:t>
      </w:r>
      <w:r w:rsidR="00433563">
        <w:rPr>
          <w:rFonts w:ascii="Cambria" w:hAnsi="Cambria"/>
        </w:rPr>
        <w:t xml:space="preserve"> ingenuity through </w:t>
      </w:r>
      <w:r w:rsidR="00E22DB7">
        <w:rPr>
          <w:rFonts w:ascii="Cambria" w:hAnsi="Cambria"/>
        </w:rPr>
        <w:t>MultiP</w:t>
      </w:r>
      <w:r w:rsidR="00433563">
        <w:rPr>
          <w:rFonts w:ascii="Cambria" w:hAnsi="Cambria"/>
        </w:rPr>
        <w:t>owered vehicles</w:t>
      </w:r>
      <w:r>
        <w:rPr>
          <w:rFonts w:ascii="Cambria" w:hAnsi="Cambria"/>
        </w:rPr>
        <w:t xml:space="preserve"> for student education and design</w:t>
      </w:r>
      <w:r w:rsidR="00433563">
        <w:rPr>
          <w:rFonts w:ascii="Cambria" w:hAnsi="Cambria"/>
        </w:rPr>
        <w:t>. Next semester our event taking place the great</w:t>
      </w:r>
      <w:r w:rsidR="00E22DB7">
        <w:rPr>
          <w:rFonts w:ascii="Cambria" w:hAnsi="Cambria"/>
        </w:rPr>
        <w:t xml:space="preserve"> race, </w:t>
      </w:r>
      <w:r>
        <w:rPr>
          <w:rFonts w:ascii="Cambria" w:hAnsi="Cambria"/>
        </w:rPr>
        <w:t xml:space="preserve">it’s a trip across </w:t>
      </w:r>
      <w:r w:rsidR="00E22DB7">
        <w:rPr>
          <w:rFonts w:ascii="Cambria" w:hAnsi="Cambria"/>
        </w:rPr>
        <w:t xml:space="preserve">2,000+ </w:t>
      </w:r>
      <w:r>
        <w:rPr>
          <w:rFonts w:ascii="Cambria" w:hAnsi="Cambria"/>
        </w:rPr>
        <w:t xml:space="preserve">miles </w:t>
      </w:r>
      <w:r w:rsidR="00E22DB7">
        <w:rPr>
          <w:rFonts w:ascii="Cambria" w:hAnsi="Cambria"/>
        </w:rPr>
        <w:t>of</w:t>
      </w:r>
      <w:r>
        <w:rPr>
          <w:rFonts w:ascii="Cambria" w:hAnsi="Cambria"/>
        </w:rPr>
        <w:t xml:space="preserve"> the US. It s</w:t>
      </w:r>
      <w:r w:rsidR="00E22DB7">
        <w:rPr>
          <w:rFonts w:ascii="Cambria" w:hAnsi="Cambria"/>
        </w:rPr>
        <w:t>tarts in F</w:t>
      </w:r>
      <w:r>
        <w:rPr>
          <w:rFonts w:ascii="Cambria" w:hAnsi="Cambria"/>
        </w:rPr>
        <w:t xml:space="preserve">lorida and </w:t>
      </w:r>
      <w:r w:rsidR="00433563">
        <w:rPr>
          <w:rFonts w:ascii="Cambria" w:hAnsi="Cambria"/>
        </w:rPr>
        <w:t xml:space="preserve">ends in Michigan, </w:t>
      </w:r>
      <w:r>
        <w:rPr>
          <w:rFonts w:ascii="Cambria" w:hAnsi="Cambria"/>
        </w:rPr>
        <w:t>it’s an antique car endurance road rally. It’s a test of driver and navigator team’s</w:t>
      </w:r>
      <w:r w:rsidR="00433563">
        <w:rPr>
          <w:rFonts w:ascii="Cambria" w:hAnsi="Cambria"/>
        </w:rPr>
        <w:t xml:space="preserve"> ability to follow</w:t>
      </w:r>
      <w:r>
        <w:rPr>
          <w:rFonts w:ascii="Cambria" w:hAnsi="Cambria"/>
        </w:rPr>
        <w:t xml:space="preserve"> course</w:t>
      </w:r>
      <w:r w:rsidR="00433563">
        <w:rPr>
          <w:rFonts w:ascii="Cambria" w:hAnsi="Cambria"/>
        </w:rPr>
        <w:t xml:space="preserve"> instructions</w:t>
      </w:r>
      <w:r>
        <w:rPr>
          <w:rFonts w:ascii="Cambria" w:hAnsi="Cambria"/>
        </w:rPr>
        <w:t xml:space="preserve"> and</w:t>
      </w:r>
      <w:r w:rsidR="00433563">
        <w:rPr>
          <w:rFonts w:ascii="Cambria" w:hAnsi="Cambria"/>
        </w:rPr>
        <w:t xml:space="preserve"> to endure </w:t>
      </w:r>
      <w:r>
        <w:rPr>
          <w:rFonts w:ascii="Cambria" w:hAnsi="Cambria"/>
        </w:rPr>
        <w:t xml:space="preserve">a </w:t>
      </w:r>
      <w:r w:rsidR="00433563">
        <w:rPr>
          <w:rFonts w:ascii="Cambria" w:hAnsi="Cambria"/>
        </w:rPr>
        <w:t xml:space="preserve">cross country trip. Competing teams drive at or below </w:t>
      </w:r>
      <w:r>
        <w:rPr>
          <w:rFonts w:ascii="Cambria" w:hAnsi="Cambria"/>
        </w:rPr>
        <w:t xml:space="preserve">a certain </w:t>
      </w:r>
      <w:r w:rsidR="00433563">
        <w:rPr>
          <w:rFonts w:ascii="Cambria" w:hAnsi="Cambria"/>
        </w:rPr>
        <w:t xml:space="preserve">speed at all times. Registration </w:t>
      </w:r>
      <w:r>
        <w:rPr>
          <w:rFonts w:ascii="Cambria" w:hAnsi="Cambria"/>
        </w:rPr>
        <w:t>of this race is $</w:t>
      </w:r>
      <w:r w:rsidR="00433563">
        <w:rPr>
          <w:rFonts w:ascii="Cambria" w:hAnsi="Cambria"/>
        </w:rPr>
        <w:t>1</w:t>
      </w:r>
      <w:r>
        <w:rPr>
          <w:rFonts w:ascii="Cambria" w:hAnsi="Cambria"/>
        </w:rPr>
        <w:t>,</w:t>
      </w:r>
      <w:r w:rsidR="00433563">
        <w:rPr>
          <w:rFonts w:ascii="Cambria" w:hAnsi="Cambria"/>
        </w:rPr>
        <w:t xml:space="preserve">500 for </w:t>
      </w:r>
      <w:r>
        <w:rPr>
          <w:rFonts w:ascii="Cambria" w:hAnsi="Cambria"/>
        </w:rPr>
        <w:t xml:space="preserve">a </w:t>
      </w:r>
      <w:r w:rsidR="00433563">
        <w:rPr>
          <w:rFonts w:ascii="Cambria" w:hAnsi="Cambria"/>
        </w:rPr>
        <w:t>coll</w:t>
      </w:r>
      <w:r w:rsidR="00E22DB7">
        <w:rPr>
          <w:rFonts w:ascii="Cambria" w:hAnsi="Cambria"/>
        </w:rPr>
        <w:t xml:space="preserve">ege team, usually </w:t>
      </w:r>
      <w:r>
        <w:rPr>
          <w:rFonts w:ascii="Cambria" w:hAnsi="Cambria"/>
        </w:rPr>
        <w:t>its $</w:t>
      </w:r>
      <w:r w:rsidR="00E22DB7">
        <w:rPr>
          <w:rFonts w:ascii="Cambria" w:hAnsi="Cambria"/>
        </w:rPr>
        <w:t>5</w:t>
      </w:r>
      <w:r>
        <w:rPr>
          <w:rFonts w:ascii="Cambria" w:hAnsi="Cambria"/>
        </w:rPr>
        <w:t>,500. Registration o</w:t>
      </w:r>
      <w:r w:rsidR="00E22DB7">
        <w:rPr>
          <w:rFonts w:ascii="Cambria" w:hAnsi="Cambria"/>
        </w:rPr>
        <w:t>pened A</w:t>
      </w:r>
      <w:r w:rsidR="00433563">
        <w:rPr>
          <w:rFonts w:ascii="Cambria" w:hAnsi="Cambria"/>
        </w:rPr>
        <w:t>pril 15</w:t>
      </w:r>
      <w:r w:rsidR="00433563" w:rsidRPr="00433563">
        <w:rPr>
          <w:rFonts w:ascii="Cambria" w:hAnsi="Cambria"/>
          <w:vertAlign w:val="superscript"/>
        </w:rPr>
        <w:t>th</w:t>
      </w:r>
      <w:r w:rsidR="00433563">
        <w:rPr>
          <w:rFonts w:ascii="Cambria" w:hAnsi="Cambria"/>
        </w:rPr>
        <w:t>,</w:t>
      </w:r>
      <w:r>
        <w:rPr>
          <w:rFonts w:ascii="Cambria" w:hAnsi="Cambria"/>
        </w:rPr>
        <w:t xml:space="preserve"> and they have </w:t>
      </w:r>
      <w:r w:rsidR="00433563">
        <w:rPr>
          <w:rFonts w:ascii="Cambria" w:hAnsi="Cambria"/>
        </w:rPr>
        <w:t xml:space="preserve">limited slots </w:t>
      </w:r>
      <w:r>
        <w:rPr>
          <w:rFonts w:ascii="Cambria" w:hAnsi="Cambria"/>
        </w:rPr>
        <w:t xml:space="preserve">that </w:t>
      </w:r>
      <w:r w:rsidR="00433563">
        <w:rPr>
          <w:rFonts w:ascii="Cambria" w:hAnsi="Cambria"/>
        </w:rPr>
        <w:t>fill quickly. We were</w:t>
      </w:r>
      <w:r w:rsidR="00E22DB7">
        <w:rPr>
          <w:rFonts w:ascii="Cambria" w:hAnsi="Cambria"/>
        </w:rPr>
        <w:t xml:space="preserve"> under </w:t>
      </w:r>
      <w:r>
        <w:rPr>
          <w:rFonts w:ascii="Cambria" w:hAnsi="Cambria"/>
        </w:rPr>
        <w:t xml:space="preserve">the </w:t>
      </w:r>
      <w:r w:rsidR="00E22DB7">
        <w:rPr>
          <w:rFonts w:ascii="Cambria" w:hAnsi="Cambria"/>
        </w:rPr>
        <w:t xml:space="preserve">impression </w:t>
      </w:r>
      <w:r w:rsidR="00B37625">
        <w:rPr>
          <w:rFonts w:ascii="Cambria" w:hAnsi="Cambria"/>
        </w:rPr>
        <w:t xml:space="preserve">that we would have money </w:t>
      </w:r>
      <w:r w:rsidR="00E22DB7">
        <w:rPr>
          <w:rFonts w:ascii="Cambria" w:hAnsi="Cambria"/>
        </w:rPr>
        <w:t>out of next ye</w:t>
      </w:r>
      <w:r w:rsidR="00433563">
        <w:rPr>
          <w:rFonts w:ascii="Cambria" w:hAnsi="Cambria"/>
        </w:rPr>
        <w:t>ar</w:t>
      </w:r>
      <w:r w:rsidR="00E22DB7">
        <w:rPr>
          <w:rFonts w:ascii="Cambria" w:hAnsi="Cambria"/>
        </w:rPr>
        <w:t>’</w:t>
      </w:r>
      <w:r w:rsidR="00433563">
        <w:rPr>
          <w:rFonts w:ascii="Cambria" w:hAnsi="Cambria"/>
        </w:rPr>
        <w:t xml:space="preserve">s budget early for registration, </w:t>
      </w:r>
      <w:r w:rsidR="00B37625">
        <w:rPr>
          <w:rFonts w:ascii="Cambria" w:hAnsi="Cambria"/>
        </w:rPr>
        <w:t xml:space="preserve">but there was miscommunication. We ended up having to fill </w:t>
      </w:r>
      <w:r w:rsidR="00B37625">
        <w:rPr>
          <w:rFonts w:ascii="Cambria" w:hAnsi="Cambria"/>
        </w:rPr>
        <w:lastRenderedPageBreak/>
        <w:t>out a</w:t>
      </w:r>
      <w:r w:rsidR="00433563">
        <w:rPr>
          <w:rFonts w:ascii="Cambria" w:hAnsi="Cambria"/>
        </w:rPr>
        <w:t xml:space="preserve"> contingency </w:t>
      </w:r>
      <w:r w:rsidR="00B37625">
        <w:rPr>
          <w:rFonts w:ascii="Cambria" w:hAnsi="Cambria"/>
        </w:rPr>
        <w:t>request</w:t>
      </w:r>
      <w:r w:rsidR="00433563">
        <w:rPr>
          <w:rFonts w:ascii="Cambria" w:hAnsi="Cambria"/>
        </w:rPr>
        <w:t xml:space="preserve">, </w:t>
      </w:r>
      <w:r w:rsidR="00B37625">
        <w:rPr>
          <w:rFonts w:ascii="Cambria" w:hAnsi="Cambria"/>
        </w:rPr>
        <w:t xml:space="preserve">so we’re </w:t>
      </w:r>
      <w:r w:rsidR="00433563">
        <w:rPr>
          <w:rFonts w:ascii="Cambria" w:hAnsi="Cambria"/>
        </w:rPr>
        <w:t xml:space="preserve">asking for </w:t>
      </w:r>
      <w:r w:rsidR="00B37625">
        <w:rPr>
          <w:rFonts w:ascii="Cambria" w:hAnsi="Cambria"/>
        </w:rPr>
        <w:t>$</w:t>
      </w:r>
      <w:r w:rsidR="00433563">
        <w:rPr>
          <w:rFonts w:ascii="Cambria" w:hAnsi="Cambria"/>
        </w:rPr>
        <w:t>1</w:t>
      </w:r>
      <w:r w:rsidR="00B37625">
        <w:rPr>
          <w:rFonts w:ascii="Cambria" w:hAnsi="Cambria"/>
        </w:rPr>
        <w:t>,</w:t>
      </w:r>
      <w:r w:rsidR="00433563">
        <w:rPr>
          <w:rFonts w:ascii="Cambria" w:hAnsi="Cambria"/>
        </w:rPr>
        <w:t>500</w:t>
      </w:r>
      <w:r w:rsidR="00B37625">
        <w:rPr>
          <w:rFonts w:ascii="Cambria" w:hAnsi="Cambria"/>
        </w:rPr>
        <w:t xml:space="preserve"> so we can register for this race</w:t>
      </w:r>
      <w:r w:rsidR="00433563">
        <w:rPr>
          <w:rFonts w:ascii="Cambria" w:hAnsi="Cambria"/>
        </w:rPr>
        <w:t xml:space="preserve"> for next year before slots fill up. Any questions?</w:t>
      </w:r>
    </w:p>
    <w:p w14:paraId="4649AB23" w14:textId="77777777" w:rsidR="00433563" w:rsidRDefault="00433563" w:rsidP="00B06927">
      <w:pPr>
        <w:jc w:val="both"/>
        <w:rPr>
          <w:rFonts w:ascii="Cambria" w:hAnsi="Cambria"/>
        </w:rPr>
      </w:pPr>
    </w:p>
    <w:p w14:paraId="485274A5" w14:textId="24994BD4" w:rsidR="00433563" w:rsidRDefault="00433563" w:rsidP="00B06927">
      <w:pPr>
        <w:jc w:val="both"/>
        <w:rPr>
          <w:rFonts w:ascii="Cambria" w:hAnsi="Cambria"/>
        </w:rPr>
      </w:pPr>
      <w:r>
        <w:rPr>
          <w:rFonts w:ascii="Cambria" w:hAnsi="Cambria"/>
        </w:rPr>
        <w:t xml:space="preserve">Plaskonka: </w:t>
      </w:r>
      <w:r w:rsidR="00B37625">
        <w:rPr>
          <w:rFonts w:ascii="Cambria" w:hAnsi="Cambria"/>
        </w:rPr>
        <w:t xml:space="preserve">is there a student </w:t>
      </w:r>
      <w:r>
        <w:rPr>
          <w:rFonts w:ascii="Cambria" w:hAnsi="Cambria"/>
        </w:rPr>
        <w:t>contribution?</w:t>
      </w:r>
    </w:p>
    <w:p w14:paraId="1E51C3B2" w14:textId="77777777" w:rsidR="00433563" w:rsidRDefault="00433563" w:rsidP="00B06927">
      <w:pPr>
        <w:jc w:val="both"/>
        <w:rPr>
          <w:rFonts w:ascii="Cambria" w:hAnsi="Cambria"/>
        </w:rPr>
      </w:pPr>
    </w:p>
    <w:p w14:paraId="7CA04584" w14:textId="168D3403" w:rsidR="00433563" w:rsidRDefault="00B37625" w:rsidP="00B06927">
      <w:pPr>
        <w:jc w:val="both"/>
        <w:rPr>
          <w:rFonts w:ascii="Cambria" w:hAnsi="Cambria"/>
        </w:rPr>
      </w:pPr>
      <w:r>
        <w:rPr>
          <w:rFonts w:ascii="Cambria" w:hAnsi="Cambria"/>
        </w:rPr>
        <w:t>Staschke: we are n</w:t>
      </w:r>
      <w:r w:rsidR="00433563">
        <w:rPr>
          <w:rFonts w:ascii="Cambria" w:hAnsi="Cambria"/>
        </w:rPr>
        <w:t>ot doing</w:t>
      </w:r>
      <w:r>
        <w:rPr>
          <w:rFonts w:ascii="Cambria" w:hAnsi="Cambria"/>
        </w:rPr>
        <w:t xml:space="preserve"> a</w:t>
      </w:r>
      <w:r w:rsidR="00433563">
        <w:rPr>
          <w:rFonts w:ascii="Cambria" w:hAnsi="Cambria"/>
        </w:rPr>
        <w:t xml:space="preserve"> student </w:t>
      </w:r>
      <w:r>
        <w:rPr>
          <w:rFonts w:ascii="Cambria" w:hAnsi="Cambria"/>
        </w:rPr>
        <w:t xml:space="preserve">contribution </w:t>
      </w:r>
      <w:r w:rsidR="00433563">
        <w:rPr>
          <w:rFonts w:ascii="Cambria" w:hAnsi="Cambria"/>
        </w:rPr>
        <w:t xml:space="preserve">for registration, we haven’t done anything yet or </w:t>
      </w:r>
      <w:r>
        <w:rPr>
          <w:rFonts w:ascii="Cambria" w:hAnsi="Cambria"/>
        </w:rPr>
        <w:t>had a fundraiser. We were talking about next year’s funds potentially working with Car C</w:t>
      </w:r>
      <w:r w:rsidR="00433563">
        <w:rPr>
          <w:rFonts w:ascii="Cambria" w:hAnsi="Cambria"/>
        </w:rPr>
        <w:t>lub to donate money,</w:t>
      </w:r>
      <w:r>
        <w:rPr>
          <w:rFonts w:ascii="Cambria" w:hAnsi="Cambria"/>
        </w:rPr>
        <w:t xml:space="preserve"> but we didn’t</w:t>
      </w:r>
      <w:r w:rsidR="00433563">
        <w:rPr>
          <w:rFonts w:ascii="Cambria" w:hAnsi="Cambria"/>
        </w:rPr>
        <w:t xml:space="preserve"> in time for registration.</w:t>
      </w:r>
    </w:p>
    <w:p w14:paraId="593EB43C" w14:textId="77777777" w:rsidR="00433563" w:rsidRDefault="00433563" w:rsidP="00B06927">
      <w:pPr>
        <w:jc w:val="both"/>
        <w:rPr>
          <w:rFonts w:ascii="Cambria" w:hAnsi="Cambria"/>
        </w:rPr>
      </w:pPr>
    </w:p>
    <w:p w14:paraId="58FB2F70" w14:textId="1BBA9A39" w:rsidR="00433563" w:rsidRDefault="00433563" w:rsidP="00B06927">
      <w:pPr>
        <w:jc w:val="both"/>
        <w:rPr>
          <w:rFonts w:ascii="Cambria" w:hAnsi="Cambria"/>
        </w:rPr>
      </w:pPr>
      <w:r>
        <w:rPr>
          <w:rFonts w:ascii="Cambria" w:hAnsi="Cambria"/>
        </w:rPr>
        <w:t xml:space="preserve">Long: </w:t>
      </w:r>
      <w:r w:rsidR="00B37625">
        <w:rPr>
          <w:rFonts w:ascii="Cambria" w:hAnsi="Cambria"/>
        </w:rPr>
        <w:t xml:space="preserve">you </w:t>
      </w:r>
      <w:r>
        <w:rPr>
          <w:rFonts w:ascii="Cambria" w:hAnsi="Cambria"/>
        </w:rPr>
        <w:t>mentione</w:t>
      </w:r>
      <w:r w:rsidR="00B37625">
        <w:rPr>
          <w:rFonts w:ascii="Cambria" w:hAnsi="Cambria"/>
        </w:rPr>
        <w:t>d miscommunication, was this f</w:t>
      </w:r>
      <w:r>
        <w:rPr>
          <w:rFonts w:ascii="Cambria" w:hAnsi="Cambria"/>
        </w:rPr>
        <w:t>unded in</w:t>
      </w:r>
      <w:r w:rsidR="00B37625">
        <w:rPr>
          <w:rFonts w:ascii="Cambria" w:hAnsi="Cambria"/>
        </w:rPr>
        <w:t xml:space="preserve"> your</w:t>
      </w:r>
      <w:r>
        <w:rPr>
          <w:rFonts w:ascii="Cambria" w:hAnsi="Cambria"/>
        </w:rPr>
        <w:t xml:space="preserve"> base budget for next year, </w:t>
      </w:r>
      <w:r w:rsidR="00B37625">
        <w:rPr>
          <w:rFonts w:ascii="Cambria" w:hAnsi="Cambria"/>
        </w:rPr>
        <w:t xml:space="preserve">and you </w:t>
      </w:r>
      <w:r>
        <w:rPr>
          <w:rFonts w:ascii="Cambria" w:hAnsi="Cambria"/>
        </w:rPr>
        <w:t>thought</w:t>
      </w:r>
      <w:r w:rsidR="00B37625">
        <w:rPr>
          <w:rFonts w:ascii="Cambria" w:hAnsi="Cambria"/>
        </w:rPr>
        <w:t xml:space="preserve"> you had it</w:t>
      </w:r>
      <w:r>
        <w:rPr>
          <w:rFonts w:ascii="Cambria" w:hAnsi="Cambria"/>
        </w:rPr>
        <w:t xml:space="preserve"> early?</w:t>
      </w:r>
    </w:p>
    <w:p w14:paraId="374EBC08" w14:textId="77777777" w:rsidR="00433563" w:rsidRDefault="00433563" w:rsidP="00B06927">
      <w:pPr>
        <w:jc w:val="both"/>
        <w:rPr>
          <w:rFonts w:ascii="Cambria" w:hAnsi="Cambria"/>
        </w:rPr>
      </w:pPr>
    </w:p>
    <w:p w14:paraId="545943B3" w14:textId="7F6E1185" w:rsidR="00433563" w:rsidRDefault="00B37625" w:rsidP="00B06927">
      <w:pPr>
        <w:jc w:val="both"/>
        <w:rPr>
          <w:rFonts w:ascii="Cambria" w:hAnsi="Cambria"/>
        </w:rPr>
      </w:pPr>
      <w:r>
        <w:rPr>
          <w:rFonts w:ascii="Cambria" w:hAnsi="Cambria"/>
        </w:rPr>
        <w:t>Staschke: I’m n</w:t>
      </w:r>
      <w:r w:rsidR="00433563">
        <w:rPr>
          <w:rFonts w:ascii="Cambria" w:hAnsi="Cambria"/>
        </w:rPr>
        <w:t>ot entirely sure, our advisor told us there was miscommunication and we</w:t>
      </w:r>
      <w:r>
        <w:rPr>
          <w:rFonts w:ascii="Cambria" w:hAnsi="Cambria"/>
        </w:rPr>
        <w:t xml:space="preserve"> actually</w:t>
      </w:r>
      <w:r w:rsidR="00433563">
        <w:rPr>
          <w:rFonts w:ascii="Cambria" w:hAnsi="Cambria"/>
        </w:rPr>
        <w:t xml:space="preserve"> needed to file for</w:t>
      </w:r>
      <w:r>
        <w:rPr>
          <w:rFonts w:ascii="Cambria" w:hAnsi="Cambria"/>
        </w:rPr>
        <w:t xml:space="preserve"> a</w:t>
      </w:r>
      <w:r w:rsidR="00433563">
        <w:rPr>
          <w:rFonts w:ascii="Cambria" w:hAnsi="Cambria"/>
        </w:rPr>
        <w:t xml:space="preserve"> contingency rather than budget</w:t>
      </w:r>
      <w:r>
        <w:rPr>
          <w:rFonts w:ascii="Cambria" w:hAnsi="Cambria"/>
        </w:rPr>
        <w:t xml:space="preserve"> from next year. I’m not sure if we got it for next year, I haven’t heard a</w:t>
      </w:r>
      <w:r w:rsidR="00433563">
        <w:rPr>
          <w:rFonts w:ascii="Cambria" w:hAnsi="Cambria"/>
        </w:rPr>
        <w:t>ny word th</w:t>
      </w:r>
      <w:r w:rsidR="003A38A1">
        <w:rPr>
          <w:rFonts w:ascii="Cambria" w:hAnsi="Cambria"/>
        </w:rPr>
        <w:t>u</w:t>
      </w:r>
      <w:r w:rsidR="00433563">
        <w:rPr>
          <w:rFonts w:ascii="Cambria" w:hAnsi="Cambria"/>
        </w:rPr>
        <w:t>s far.</w:t>
      </w:r>
    </w:p>
    <w:p w14:paraId="2CB84AEB" w14:textId="77777777" w:rsidR="00433563" w:rsidRDefault="00433563" w:rsidP="00B06927">
      <w:pPr>
        <w:jc w:val="both"/>
        <w:rPr>
          <w:rFonts w:ascii="Cambria" w:hAnsi="Cambria"/>
        </w:rPr>
      </w:pPr>
    </w:p>
    <w:p w14:paraId="7FEC4A35" w14:textId="5958631A" w:rsidR="00433563" w:rsidRDefault="00433563" w:rsidP="00B06927">
      <w:pPr>
        <w:jc w:val="both"/>
        <w:rPr>
          <w:rFonts w:ascii="Cambria" w:hAnsi="Cambria"/>
        </w:rPr>
      </w:pPr>
      <w:r>
        <w:rPr>
          <w:rFonts w:ascii="Cambria" w:hAnsi="Cambria"/>
        </w:rPr>
        <w:t xml:space="preserve">Moreau: when is </w:t>
      </w:r>
      <w:r w:rsidR="00B37625">
        <w:rPr>
          <w:rFonts w:ascii="Cambria" w:hAnsi="Cambria"/>
        </w:rPr>
        <w:t xml:space="preserve">the actual </w:t>
      </w:r>
      <w:r>
        <w:rPr>
          <w:rFonts w:ascii="Cambria" w:hAnsi="Cambria"/>
        </w:rPr>
        <w:t>race</w:t>
      </w:r>
      <w:r w:rsidR="00B37625">
        <w:rPr>
          <w:rFonts w:ascii="Cambria" w:hAnsi="Cambria"/>
        </w:rPr>
        <w:t>?</w:t>
      </w:r>
    </w:p>
    <w:p w14:paraId="26E7D123" w14:textId="77777777" w:rsidR="00433563" w:rsidRDefault="00433563" w:rsidP="00B06927">
      <w:pPr>
        <w:jc w:val="both"/>
        <w:rPr>
          <w:rFonts w:ascii="Cambria" w:hAnsi="Cambria"/>
        </w:rPr>
      </w:pPr>
    </w:p>
    <w:p w14:paraId="3BBB2221" w14:textId="0BA0C127" w:rsidR="00433563" w:rsidRDefault="00B37625" w:rsidP="00B06927">
      <w:pPr>
        <w:jc w:val="both"/>
        <w:rPr>
          <w:rFonts w:ascii="Cambria" w:hAnsi="Cambria"/>
        </w:rPr>
      </w:pPr>
      <w:r>
        <w:rPr>
          <w:rFonts w:ascii="Cambria" w:hAnsi="Cambria"/>
        </w:rPr>
        <w:t>Staschke: The dates haven’t been p</w:t>
      </w:r>
      <w:r w:rsidR="00433563">
        <w:rPr>
          <w:rFonts w:ascii="Cambria" w:hAnsi="Cambria"/>
        </w:rPr>
        <w:t xml:space="preserve">osted yet, </w:t>
      </w:r>
      <w:r>
        <w:rPr>
          <w:rFonts w:ascii="Cambria" w:hAnsi="Cambria"/>
        </w:rPr>
        <w:t xml:space="preserve">but it </w:t>
      </w:r>
      <w:r w:rsidR="00433563">
        <w:rPr>
          <w:rFonts w:ascii="Cambria" w:hAnsi="Cambria"/>
        </w:rPr>
        <w:t>takes place in June of 2018.</w:t>
      </w:r>
    </w:p>
    <w:p w14:paraId="15190E9A" w14:textId="77777777" w:rsidR="00433563" w:rsidRDefault="00433563" w:rsidP="00B06927">
      <w:pPr>
        <w:jc w:val="both"/>
        <w:rPr>
          <w:rFonts w:ascii="Cambria" w:hAnsi="Cambria"/>
        </w:rPr>
      </w:pPr>
    </w:p>
    <w:p w14:paraId="4B688A39" w14:textId="7F9941CD" w:rsidR="00433563" w:rsidRDefault="00B37625" w:rsidP="00B06927">
      <w:pPr>
        <w:jc w:val="both"/>
        <w:rPr>
          <w:rFonts w:ascii="Cambria" w:hAnsi="Cambria"/>
        </w:rPr>
      </w:pPr>
      <w:r>
        <w:rPr>
          <w:rFonts w:ascii="Cambria" w:hAnsi="Cambria"/>
        </w:rPr>
        <w:t>Effend: Any other questions? Thank you. Is there a</w:t>
      </w:r>
      <w:r w:rsidR="00433563">
        <w:rPr>
          <w:rFonts w:ascii="Cambria" w:hAnsi="Cambria"/>
        </w:rPr>
        <w:t>nyone else from the gallery that would like to speak?</w:t>
      </w:r>
    </w:p>
    <w:p w14:paraId="575504DF" w14:textId="77777777" w:rsidR="00433563" w:rsidRDefault="00433563" w:rsidP="00B06927">
      <w:pPr>
        <w:jc w:val="both"/>
        <w:rPr>
          <w:rFonts w:ascii="Cambria" w:hAnsi="Cambria"/>
        </w:rPr>
      </w:pPr>
    </w:p>
    <w:p w14:paraId="357E41E5" w14:textId="77777777" w:rsidR="00B37625" w:rsidRDefault="00B37625" w:rsidP="00B06927">
      <w:pPr>
        <w:jc w:val="both"/>
        <w:rPr>
          <w:rFonts w:ascii="Cambria" w:hAnsi="Cambria"/>
        </w:rPr>
      </w:pPr>
    </w:p>
    <w:p w14:paraId="73A8D638" w14:textId="77777777" w:rsidR="00433563" w:rsidRDefault="00433563" w:rsidP="00B06927">
      <w:pPr>
        <w:jc w:val="both"/>
        <w:rPr>
          <w:rFonts w:ascii="Cambria" w:hAnsi="Cambria"/>
        </w:rPr>
      </w:pPr>
    </w:p>
    <w:p w14:paraId="6A898B1A" w14:textId="18BDB99B" w:rsidR="00433563" w:rsidRDefault="00433563" w:rsidP="00B06927">
      <w:pPr>
        <w:jc w:val="both"/>
        <w:rPr>
          <w:rFonts w:ascii="Cambria" w:hAnsi="Cambria"/>
        </w:rPr>
      </w:pPr>
      <w:r w:rsidRPr="00E22DB7">
        <w:rPr>
          <w:rFonts w:ascii="Cambria" w:hAnsi="Cambria"/>
          <w:u w:val="single"/>
        </w:rPr>
        <w:t>Victor Constanza –</w:t>
      </w:r>
      <w:r w:rsidR="00B37625">
        <w:rPr>
          <w:rFonts w:ascii="Cambria" w:hAnsi="Cambria"/>
          <w:u w:val="single"/>
        </w:rPr>
        <w:t>C.H.A.N.G.E. Line Item</w:t>
      </w:r>
    </w:p>
    <w:p w14:paraId="75525695" w14:textId="162B20B5" w:rsidR="00433563" w:rsidRDefault="00B37625" w:rsidP="00B06927">
      <w:pPr>
        <w:jc w:val="both"/>
        <w:rPr>
          <w:rFonts w:ascii="Cambria" w:hAnsi="Cambria"/>
        </w:rPr>
      </w:pPr>
      <w:r>
        <w:rPr>
          <w:rFonts w:ascii="Cambria" w:hAnsi="Cambria"/>
        </w:rPr>
        <w:t>Constanza:</w:t>
      </w:r>
      <w:r w:rsidR="003A38A1">
        <w:rPr>
          <w:rFonts w:ascii="Cambria" w:hAnsi="Cambria"/>
        </w:rPr>
        <w:t xml:space="preserve"> hello everyone I’m the current VP for </w:t>
      </w:r>
      <w:r>
        <w:rPr>
          <w:rFonts w:ascii="Cambria" w:hAnsi="Cambria"/>
        </w:rPr>
        <w:t>C.H.A.N.G.E.</w:t>
      </w:r>
      <w:r w:rsidR="003A38A1">
        <w:rPr>
          <w:rFonts w:ascii="Cambria" w:hAnsi="Cambria"/>
        </w:rPr>
        <w:t xml:space="preserve">, </w:t>
      </w:r>
      <w:r>
        <w:rPr>
          <w:rFonts w:ascii="Cambria" w:hAnsi="Cambria"/>
        </w:rPr>
        <w:t>which stands for C</w:t>
      </w:r>
      <w:r w:rsidR="003A38A1">
        <w:rPr>
          <w:rFonts w:ascii="Cambria" w:hAnsi="Cambria"/>
        </w:rPr>
        <w:t>ar</w:t>
      </w:r>
      <w:r>
        <w:rPr>
          <w:rFonts w:ascii="Cambria" w:hAnsi="Cambria"/>
        </w:rPr>
        <w:t>rying Humanity As New Generations Emerge. We have a l</w:t>
      </w:r>
      <w:r w:rsidR="003A38A1">
        <w:rPr>
          <w:rFonts w:ascii="Cambria" w:hAnsi="Cambria"/>
        </w:rPr>
        <w:t>ine item change.</w:t>
      </w:r>
      <w:r>
        <w:rPr>
          <w:rFonts w:ascii="Cambria" w:hAnsi="Cambria"/>
        </w:rPr>
        <w:t xml:space="preserve"> The mission statement for the club is to spread social awareness, unite and empower students to be in leadership,</w:t>
      </w:r>
      <w:r w:rsidR="003A38A1">
        <w:rPr>
          <w:rFonts w:ascii="Cambria" w:hAnsi="Cambria"/>
        </w:rPr>
        <w:t xml:space="preserve"> and help disadvantaged</w:t>
      </w:r>
      <w:r>
        <w:rPr>
          <w:rFonts w:ascii="Cambria" w:hAnsi="Cambria"/>
        </w:rPr>
        <w:t xml:space="preserve"> communities</w:t>
      </w:r>
      <w:r w:rsidR="003A38A1">
        <w:rPr>
          <w:rFonts w:ascii="Cambria" w:hAnsi="Cambria"/>
        </w:rPr>
        <w:t xml:space="preserve">. Want to move </w:t>
      </w:r>
      <w:r>
        <w:rPr>
          <w:rFonts w:ascii="Cambria" w:hAnsi="Cambria"/>
        </w:rPr>
        <w:t>$</w:t>
      </w:r>
      <w:r w:rsidR="003A38A1">
        <w:rPr>
          <w:rFonts w:ascii="Cambria" w:hAnsi="Cambria"/>
        </w:rPr>
        <w:t>35</w:t>
      </w:r>
      <w:r>
        <w:rPr>
          <w:rFonts w:ascii="Cambria" w:hAnsi="Cambria"/>
        </w:rPr>
        <w:t>0 from speakers to refreshments. We are having a f</w:t>
      </w:r>
      <w:r w:rsidR="003A38A1">
        <w:rPr>
          <w:rFonts w:ascii="Cambria" w:hAnsi="Cambria"/>
        </w:rPr>
        <w:t>inals</w:t>
      </w:r>
      <w:r>
        <w:rPr>
          <w:rFonts w:ascii="Cambria" w:hAnsi="Cambria"/>
        </w:rPr>
        <w:t xml:space="preserve"> study event with our members and</w:t>
      </w:r>
      <w:r w:rsidR="003A38A1">
        <w:rPr>
          <w:rFonts w:ascii="Cambria" w:hAnsi="Cambria"/>
        </w:rPr>
        <w:t xml:space="preserve"> we want to help each other study and</w:t>
      </w:r>
      <w:r>
        <w:rPr>
          <w:rFonts w:ascii="Cambria" w:hAnsi="Cambria"/>
        </w:rPr>
        <w:t xml:space="preserve"> we’d like some</w:t>
      </w:r>
      <w:r w:rsidR="003A38A1">
        <w:rPr>
          <w:rFonts w:ascii="Cambria" w:hAnsi="Cambria"/>
        </w:rPr>
        <w:t xml:space="preserve"> food</w:t>
      </w:r>
      <w:r>
        <w:rPr>
          <w:rFonts w:ascii="Cambria" w:hAnsi="Cambria"/>
        </w:rPr>
        <w:t xml:space="preserve"> there. Our s</w:t>
      </w:r>
      <w:r w:rsidR="003A38A1">
        <w:rPr>
          <w:rFonts w:ascii="Cambria" w:hAnsi="Cambria"/>
        </w:rPr>
        <w:t xml:space="preserve">tudy events </w:t>
      </w:r>
      <w:r>
        <w:rPr>
          <w:rFonts w:ascii="Cambria" w:hAnsi="Cambria"/>
        </w:rPr>
        <w:t>are typically 4 hours long. We n</w:t>
      </w:r>
      <w:r w:rsidR="003A38A1">
        <w:rPr>
          <w:rFonts w:ascii="Cambria" w:hAnsi="Cambria"/>
        </w:rPr>
        <w:t>eve</w:t>
      </w:r>
      <w:r>
        <w:rPr>
          <w:rFonts w:ascii="Cambria" w:hAnsi="Cambria"/>
        </w:rPr>
        <w:t>r order food but we think since it’s the last one we could</w:t>
      </w:r>
      <w:r w:rsidR="003A38A1">
        <w:rPr>
          <w:rFonts w:ascii="Cambria" w:hAnsi="Cambria"/>
        </w:rPr>
        <w:t xml:space="preserve"> have something. </w:t>
      </w:r>
      <w:r>
        <w:rPr>
          <w:rFonts w:ascii="Cambria" w:hAnsi="Cambria"/>
        </w:rPr>
        <w:t xml:space="preserve">Line Item </w:t>
      </w:r>
      <w:r w:rsidR="003A38A1">
        <w:rPr>
          <w:rFonts w:ascii="Cambria" w:hAnsi="Cambria"/>
        </w:rPr>
        <w:t xml:space="preserve">B, </w:t>
      </w:r>
      <w:r>
        <w:rPr>
          <w:rFonts w:ascii="Cambria" w:hAnsi="Cambria"/>
        </w:rPr>
        <w:t xml:space="preserve">move </w:t>
      </w:r>
      <w:r w:rsidR="003A38A1">
        <w:rPr>
          <w:rFonts w:ascii="Cambria" w:hAnsi="Cambria"/>
        </w:rPr>
        <w:t>$70</w:t>
      </w:r>
      <w:r>
        <w:rPr>
          <w:rFonts w:ascii="Cambria" w:hAnsi="Cambria"/>
        </w:rPr>
        <w:t>0 from travel to refreshments. We are p</w:t>
      </w:r>
      <w:r w:rsidR="003A38A1">
        <w:rPr>
          <w:rFonts w:ascii="Cambria" w:hAnsi="Cambria"/>
        </w:rPr>
        <w:t xml:space="preserve">lanning to have a dinner involving </w:t>
      </w:r>
      <w:r>
        <w:rPr>
          <w:rFonts w:ascii="Cambria" w:hAnsi="Cambria"/>
        </w:rPr>
        <w:t>all the cultured</w:t>
      </w:r>
      <w:r w:rsidR="003A38A1">
        <w:rPr>
          <w:rFonts w:ascii="Cambria" w:hAnsi="Cambria"/>
        </w:rPr>
        <w:t xml:space="preserve"> community clubs to </w:t>
      </w:r>
      <w:r>
        <w:rPr>
          <w:rFonts w:ascii="Cambria" w:hAnsi="Cambria"/>
        </w:rPr>
        <w:t xml:space="preserve">start </w:t>
      </w:r>
      <w:r w:rsidR="003A38A1">
        <w:rPr>
          <w:rFonts w:ascii="Cambria" w:hAnsi="Cambria"/>
        </w:rPr>
        <w:t>build</w:t>
      </w:r>
      <w:r>
        <w:rPr>
          <w:rFonts w:ascii="Cambria" w:hAnsi="Cambria"/>
        </w:rPr>
        <w:t>ing a</w:t>
      </w:r>
      <w:r w:rsidR="003A38A1">
        <w:rPr>
          <w:rFonts w:ascii="Cambria" w:hAnsi="Cambria"/>
        </w:rPr>
        <w:t xml:space="preserve"> community</w:t>
      </w:r>
      <w:r>
        <w:rPr>
          <w:rFonts w:ascii="Cambria" w:hAnsi="Cambria"/>
        </w:rPr>
        <w:t xml:space="preserve"> between us</w:t>
      </w:r>
      <w:r w:rsidR="003A38A1">
        <w:rPr>
          <w:rFonts w:ascii="Cambria" w:hAnsi="Cambria"/>
        </w:rPr>
        <w:t xml:space="preserve">. Central has </w:t>
      </w:r>
      <w:r w:rsidR="00BE5C33">
        <w:rPr>
          <w:rFonts w:ascii="Cambria" w:hAnsi="Cambria"/>
        </w:rPr>
        <w:t xml:space="preserve">a bunch of </w:t>
      </w:r>
      <w:r w:rsidR="003A38A1">
        <w:rPr>
          <w:rFonts w:ascii="Cambria" w:hAnsi="Cambria"/>
        </w:rPr>
        <w:t xml:space="preserve">culture and community clubs, </w:t>
      </w:r>
      <w:r w:rsidR="00BE5C33">
        <w:rPr>
          <w:rFonts w:ascii="Cambria" w:hAnsi="Cambria"/>
        </w:rPr>
        <w:t xml:space="preserve">we want to be in the </w:t>
      </w:r>
      <w:r w:rsidR="003A38A1">
        <w:rPr>
          <w:rFonts w:ascii="Cambria" w:hAnsi="Cambria"/>
        </w:rPr>
        <w:t xml:space="preserve">center of it. If </w:t>
      </w:r>
      <w:r w:rsidR="00BE5C33">
        <w:rPr>
          <w:rFonts w:ascii="Cambria" w:hAnsi="Cambria"/>
        </w:rPr>
        <w:t>PRIDE</w:t>
      </w:r>
      <w:r w:rsidR="003A38A1">
        <w:rPr>
          <w:rFonts w:ascii="Cambria" w:hAnsi="Cambria"/>
        </w:rPr>
        <w:t xml:space="preserve"> needs something from BSU, we </w:t>
      </w:r>
      <w:r w:rsidR="00BE5C33">
        <w:rPr>
          <w:rFonts w:ascii="Cambria" w:hAnsi="Cambria"/>
        </w:rPr>
        <w:t xml:space="preserve">would </w:t>
      </w:r>
      <w:r w:rsidR="003A38A1">
        <w:rPr>
          <w:rFonts w:ascii="Cambria" w:hAnsi="Cambria"/>
        </w:rPr>
        <w:t>be the middle p</w:t>
      </w:r>
      <w:r w:rsidR="00BE5C33">
        <w:rPr>
          <w:rFonts w:ascii="Cambria" w:hAnsi="Cambria"/>
        </w:rPr>
        <w:t>art to help each other out. We want to have a d</w:t>
      </w:r>
      <w:r w:rsidR="003A38A1">
        <w:rPr>
          <w:rFonts w:ascii="Cambria" w:hAnsi="Cambria"/>
        </w:rPr>
        <w:t xml:space="preserve">inner to discuss plans, </w:t>
      </w:r>
      <w:r w:rsidR="00BE5C33">
        <w:rPr>
          <w:rFonts w:ascii="Cambria" w:hAnsi="Cambria"/>
        </w:rPr>
        <w:t xml:space="preserve">get some </w:t>
      </w:r>
      <w:r w:rsidR="003A38A1">
        <w:rPr>
          <w:rFonts w:ascii="Cambria" w:hAnsi="Cambria"/>
        </w:rPr>
        <w:t xml:space="preserve">input from other clubs. </w:t>
      </w:r>
      <w:r w:rsidR="00BE5C33">
        <w:rPr>
          <w:rFonts w:ascii="Cambria" w:hAnsi="Cambria"/>
        </w:rPr>
        <w:t xml:space="preserve">Line Item </w:t>
      </w:r>
      <w:r w:rsidR="003A38A1">
        <w:rPr>
          <w:rFonts w:ascii="Cambria" w:hAnsi="Cambria"/>
        </w:rPr>
        <w:t xml:space="preserve">C, $600 from conference to refreshments. We want to collaborate with </w:t>
      </w:r>
      <w:r w:rsidR="00BE5C33">
        <w:rPr>
          <w:rFonts w:ascii="Cambria" w:hAnsi="Cambria"/>
        </w:rPr>
        <w:t xml:space="preserve">the </w:t>
      </w:r>
      <w:r w:rsidR="003A38A1">
        <w:rPr>
          <w:rFonts w:ascii="Cambria" w:hAnsi="Cambria"/>
        </w:rPr>
        <w:t xml:space="preserve">clubs, </w:t>
      </w:r>
      <w:r w:rsidR="00BE5C33">
        <w:rPr>
          <w:rFonts w:ascii="Cambria" w:hAnsi="Cambria"/>
        </w:rPr>
        <w:t xml:space="preserve">but we know since it’s almost the end of the semester we </w:t>
      </w:r>
      <w:r w:rsidR="003A38A1">
        <w:rPr>
          <w:rFonts w:ascii="Cambria" w:hAnsi="Cambria"/>
        </w:rPr>
        <w:t>don’t know how much money they have,</w:t>
      </w:r>
      <w:r w:rsidR="00BE5C33">
        <w:rPr>
          <w:rFonts w:ascii="Cambria" w:hAnsi="Cambria"/>
        </w:rPr>
        <w:t xml:space="preserve"> we want to have</w:t>
      </w:r>
      <w:r w:rsidR="003A38A1">
        <w:rPr>
          <w:rFonts w:ascii="Cambria" w:hAnsi="Cambria"/>
        </w:rPr>
        <w:t xml:space="preserve"> something nice for them. Depending how much people chip in or how much we get from this.</w:t>
      </w:r>
      <w:r w:rsidR="00BE5C33">
        <w:rPr>
          <w:rFonts w:ascii="Cambria" w:hAnsi="Cambria"/>
        </w:rPr>
        <w:t xml:space="preserve"> That money for refreshments will also go to an o</w:t>
      </w:r>
      <w:r w:rsidR="003A38A1">
        <w:rPr>
          <w:rFonts w:ascii="Cambria" w:hAnsi="Cambria"/>
        </w:rPr>
        <w:t xml:space="preserve">pen Q&amp;A </w:t>
      </w:r>
      <w:r w:rsidR="00BE5C33">
        <w:rPr>
          <w:rFonts w:ascii="Cambria" w:hAnsi="Cambria"/>
        </w:rPr>
        <w:t xml:space="preserve">with house of representative member </w:t>
      </w:r>
      <w:r w:rsidR="003A38A1">
        <w:rPr>
          <w:rFonts w:ascii="Cambria" w:hAnsi="Cambria"/>
        </w:rPr>
        <w:t xml:space="preserve">Elizabeth Esty. </w:t>
      </w:r>
      <w:r w:rsidR="00BE5C33">
        <w:rPr>
          <w:rFonts w:ascii="Cambria" w:hAnsi="Cambria"/>
        </w:rPr>
        <w:t>CHANGE</w:t>
      </w:r>
      <w:r w:rsidR="003A38A1">
        <w:rPr>
          <w:rFonts w:ascii="Cambria" w:hAnsi="Cambria"/>
        </w:rPr>
        <w:t xml:space="preserve"> for </w:t>
      </w:r>
      <w:r w:rsidR="00BE5C33">
        <w:rPr>
          <w:rFonts w:ascii="Cambria" w:hAnsi="Cambria"/>
        </w:rPr>
        <w:t xml:space="preserve">the last 3 weeks has been talking to the </w:t>
      </w:r>
      <w:r w:rsidR="003A38A1">
        <w:rPr>
          <w:rFonts w:ascii="Cambria" w:hAnsi="Cambria"/>
        </w:rPr>
        <w:t xml:space="preserve">congresswoman, </w:t>
      </w:r>
      <w:r w:rsidR="00BE5C33">
        <w:rPr>
          <w:rFonts w:ascii="Cambria" w:hAnsi="Cambria"/>
        </w:rPr>
        <w:t xml:space="preserve">she’s been </w:t>
      </w:r>
      <w:r w:rsidR="003A38A1">
        <w:rPr>
          <w:rFonts w:ascii="Cambria" w:hAnsi="Cambria"/>
        </w:rPr>
        <w:t xml:space="preserve">close with me and </w:t>
      </w:r>
      <w:r w:rsidR="00BE5C33">
        <w:rPr>
          <w:rFonts w:ascii="Cambria" w:hAnsi="Cambria"/>
        </w:rPr>
        <w:t xml:space="preserve">the </w:t>
      </w:r>
      <w:r w:rsidR="003A38A1">
        <w:rPr>
          <w:rFonts w:ascii="Cambria" w:hAnsi="Cambria"/>
        </w:rPr>
        <w:t xml:space="preserve">president. </w:t>
      </w:r>
      <w:r w:rsidR="00BE5C33">
        <w:rPr>
          <w:rFonts w:ascii="Cambria" w:hAnsi="Cambria"/>
        </w:rPr>
        <w:t>She w</w:t>
      </w:r>
      <w:r w:rsidR="003A38A1">
        <w:rPr>
          <w:rFonts w:ascii="Cambria" w:hAnsi="Cambria"/>
        </w:rPr>
        <w:t xml:space="preserve">ants to come here to discuss issues, talk to you guys, </w:t>
      </w:r>
      <w:r w:rsidR="00BE5C33">
        <w:rPr>
          <w:rFonts w:ascii="Cambria" w:hAnsi="Cambria"/>
        </w:rPr>
        <w:t xml:space="preserve">she wants to </w:t>
      </w:r>
      <w:r w:rsidR="003A38A1">
        <w:rPr>
          <w:rFonts w:ascii="Cambria" w:hAnsi="Cambria"/>
        </w:rPr>
        <w:t xml:space="preserve">be there for college students and </w:t>
      </w:r>
      <w:r w:rsidR="00BE5C33">
        <w:rPr>
          <w:rFonts w:ascii="Cambria" w:hAnsi="Cambria"/>
        </w:rPr>
        <w:lastRenderedPageBreak/>
        <w:t xml:space="preserve">potentially </w:t>
      </w:r>
      <w:r w:rsidR="003A38A1">
        <w:rPr>
          <w:rFonts w:ascii="Cambria" w:hAnsi="Cambria"/>
        </w:rPr>
        <w:t>lead us to</w:t>
      </w:r>
      <w:r w:rsidR="00BE5C33">
        <w:rPr>
          <w:rFonts w:ascii="Cambria" w:hAnsi="Cambria"/>
        </w:rPr>
        <w:t xml:space="preserve"> do</w:t>
      </w:r>
      <w:r w:rsidR="003A38A1">
        <w:rPr>
          <w:rFonts w:ascii="Cambria" w:hAnsi="Cambria"/>
        </w:rPr>
        <w:t xml:space="preserve"> what we can do to help communities. T</w:t>
      </w:r>
      <w:r w:rsidR="00BE5C33">
        <w:rPr>
          <w:rFonts w:ascii="Cambria" w:hAnsi="Cambria"/>
        </w:rPr>
        <w:t>he t</w:t>
      </w:r>
      <w:r w:rsidR="003A38A1">
        <w:rPr>
          <w:rFonts w:ascii="Cambria" w:hAnsi="Cambria"/>
        </w:rPr>
        <w:t xml:space="preserve">otal </w:t>
      </w:r>
      <w:r w:rsidR="00BE5C33">
        <w:rPr>
          <w:rFonts w:ascii="Cambria" w:hAnsi="Cambria"/>
        </w:rPr>
        <w:t>is $</w:t>
      </w:r>
      <w:r w:rsidR="003A38A1">
        <w:rPr>
          <w:rFonts w:ascii="Cambria" w:hAnsi="Cambria"/>
        </w:rPr>
        <w:t>1,650 for line item</w:t>
      </w:r>
      <w:r w:rsidR="00BE5C33">
        <w:rPr>
          <w:rFonts w:ascii="Cambria" w:hAnsi="Cambria"/>
        </w:rPr>
        <w:t xml:space="preserve"> changes</w:t>
      </w:r>
      <w:r w:rsidR="003A38A1">
        <w:rPr>
          <w:rFonts w:ascii="Cambria" w:hAnsi="Cambria"/>
        </w:rPr>
        <w:t>. Any questions</w:t>
      </w:r>
      <w:r w:rsidR="00BE5C33">
        <w:rPr>
          <w:rFonts w:ascii="Cambria" w:hAnsi="Cambria"/>
        </w:rPr>
        <w:t>?</w:t>
      </w:r>
    </w:p>
    <w:p w14:paraId="3305B3DD" w14:textId="77777777" w:rsidR="003A38A1" w:rsidRDefault="003A38A1" w:rsidP="00B06927">
      <w:pPr>
        <w:jc w:val="both"/>
        <w:rPr>
          <w:rFonts w:ascii="Cambria" w:hAnsi="Cambria"/>
        </w:rPr>
      </w:pPr>
    </w:p>
    <w:p w14:paraId="1DB131C2" w14:textId="11B16933" w:rsidR="003A38A1" w:rsidRDefault="00BE5C33" w:rsidP="00B06927">
      <w:pPr>
        <w:jc w:val="both"/>
        <w:rPr>
          <w:rFonts w:ascii="Cambria" w:hAnsi="Cambria"/>
        </w:rPr>
      </w:pPr>
      <w:r>
        <w:rPr>
          <w:rFonts w:ascii="Cambria" w:hAnsi="Cambria"/>
        </w:rPr>
        <w:t xml:space="preserve">Solano: line item A is </w:t>
      </w:r>
      <w:r w:rsidR="003A38A1">
        <w:rPr>
          <w:rFonts w:ascii="Cambria" w:hAnsi="Cambria"/>
        </w:rPr>
        <w:t>for a study session during finals week</w:t>
      </w:r>
      <w:r>
        <w:rPr>
          <w:rFonts w:ascii="Cambria" w:hAnsi="Cambria"/>
        </w:rPr>
        <w:t xml:space="preserve"> for your club</w:t>
      </w:r>
      <w:r w:rsidR="003A38A1">
        <w:rPr>
          <w:rFonts w:ascii="Cambria" w:hAnsi="Cambria"/>
        </w:rPr>
        <w:t>?</w:t>
      </w:r>
      <w:r>
        <w:rPr>
          <w:rFonts w:ascii="Cambria" w:hAnsi="Cambria"/>
        </w:rPr>
        <w:t xml:space="preserve"> But</w:t>
      </w:r>
      <w:r w:rsidR="003A38A1">
        <w:rPr>
          <w:rFonts w:ascii="Cambria" w:hAnsi="Cambria"/>
        </w:rPr>
        <w:t xml:space="preserve"> B and C are to do an event?</w:t>
      </w:r>
    </w:p>
    <w:p w14:paraId="003FAD78" w14:textId="77777777" w:rsidR="003A38A1" w:rsidRDefault="003A38A1" w:rsidP="00B06927">
      <w:pPr>
        <w:jc w:val="both"/>
        <w:rPr>
          <w:rFonts w:ascii="Cambria" w:hAnsi="Cambria"/>
        </w:rPr>
      </w:pPr>
    </w:p>
    <w:p w14:paraId="48070D52" w14:textId="5E1D9641" w:rsidR="003A38A1" w:rsidRDefault="00BE5C33" w:rsidP="00B06927">
      <w:pPr>
        <w:jc w:val="both"/>
        <w:rPr>
          <w:rFonts w:ascii="Cambria" w:hAnsi="Cambria"/>
        </w:rPr>
      </w:pPr>
      <w:r>
        <w:rPr>
          <w:rFonts w:ascii="Cambria" w:hAnsi="Cambria"/>
        </w:rPr>
        <w:t xml:space="preserve">Constanza: </w:t>
      </w:r>
      <w:r w:rsidR="003A38A1">
        <w:rPr>
          <w:rFonts w:ascii="Cambria" w:hAnsi="Cambria"/>
        </w:rPr>
        <w:t xml:space="preserve">Yes, a dinner. </w:t>
      </w:r>
    </w:p>
    <w:p w14:paraId="11A587FC" w14:textId="77777777" w:rsidR="003A38A1" w:rsidRDefault="003A38A1" w:rsidP="00B06927">
      <w:pPr>
        <w:jc w:val="both"/>
        <w:rPr>
          <w:rFonts w:ascii="Cambria" w:hAnsi="Cambria"/>
        </w:rPr>
      </w:pPr>
    </w:p>
    <w:p w14:paraId="165E7DC1" w14:textId="21B208F4" w:rsidR="003A38A1" w:rsidRDefault="00BE5C33" w:rsidP="00B06927">
      <w:pPr>
        <w:jc w:val="both"/>
        <w:rPr>
          <w:rFonts w:ascii="Cambria" w:hAnsi="Cambria"/>
        </w:rPr>
      </w:pPr>
      <w:r>
        <w:rPr>
          <w:rFonts w:ascii="Cambria" w:hAnsi="Cambria"/>
        </w:rPr>
        <w:t xml:space="preserve">Solano: </w:t>
      </w:r>
      <w:r w:rsidR="003A38A1">
        <w:rPr>
          <w:rFonts w:ascii="Cambria" w:hAnsi="Cambria"/>
        </w:rPr>
        <w:t xml:space="preserve">When </w:t>
      </w:r>
      <w:r>
        <w:rPr>
          <w:rFonts w:ascii="Cambria" w:hAnsi="Cambria"/>
        </w:rPr>
        <w:t xml:space="preserve">is it </w:t>
      </w:r>
      <w:r w:rsidR="003A38A1">
        <w:rPr>
          <w:rFonts w:ascii="Cambria" w:hAnsi="Cambria"/>
        </w:rPr>
        <w:t>planned for?</w:t>
      </w:r>
    </w:p>
    <w:p w14:paraId="43BCEB90" w14:textId="77777777" w:rsidR="003A38A1" w:rsidRDefault="003A38A1" w:rsidP="00B06927">
      <w:pPr>
        <w:jc w:val="both"/>
        <w:rPr>
          <w:rFonts w:ascii="Cambria" w:hAnsi="Cambria"/>
        </w:rPr>
      </w:pPr>
    </w:p>
    <w:p w14:paraId="1231D208" w14:textId="556ABCE7" w:rsidR="003A38A1" w:rsidRDefault="00BE5C33" w:rsidP="00B06927">
      <w:pPr>
        <w:jc w:val="both"/>
        <w:rPr>
          <w:rFonts w:ascii="Cambria" w:hAnsi="Cambria"/>
        </w:rPr>
      </w:pPr>
      <w:r>
        <w:rPr>
          <w:rFonts w:ascii="Cambria" w:hAnsi="Cambria"/>
        </w:rPr>
        <w:t>Constanza: It is l</w:t>
      </w:r>
      <w:r w:rsidR="003A38A1">
        <w:rPr>
          <w:rFonts w:ascii="Cambria" w:hAnsi="Cambria"/>
        </w:rPr>
        <w:t xml:space="preserve">ast minute, </w:t>
      </w:r>
      <w:r>
        <w:rPr>
          <w:rFonts w:ascii="Cambria" w:hAnsi="Cambria"/>
        </w:rPr>
        <w:t xml:space="preserve">but the </w:t>
      </w:r>
      <w:r w:rsidR="003A38A1">
        <w:rPr>
          <w:rFonts w:ascii="Cambria" w:hAnsi="Cambria"/>
        </w:rPr>
        <w:t xml:space="preserve">study </w:t>
      </w:r>
      <w:r>
        <w:rPr>
          <w:rFonts w:ascii="Cambria" w:hAnsi="Cambria"/>
        </w:rPr>
        <w:t xml:space="preserve">event is for </w:t>
      </w:r>
      <w:r w:rsidR="003A38A1">
        <w:rPr>
          <w:rFonts w:ascii="Cambria" w:hAnsi="Cambria"/>
        </w:rPr>
        <w:t xml:space="preserve">this Tuesday, </w:t>
      </w:r>
      <w:r>
        <w:rPr>
          <w:rFonts w:ascii="Cambria" w:hAnsi="Cambria"/>
        </w:rPr>
        <w:t xml:space="preserve">the </w:t>
      </w:r>
      <w:r w:rsidR="003A38A1">
        <w:rPr>
          <w:rFonts w:ascii="Cambria" w:hAnsi="Cambria"/>
        </w:rPr>
        <w:t xml:space="preserve">dinner </w:t>
      </w:r>
      <w:r>
        <w:rPr>
          <w:rFonts w:ascii="Cambria" w:hAnsi="Cambria"/>
        </w:rPr>
        <w:t xml:space="preserve">we want to </w:t>
      </w:r>
      <w:r w:rsidR="003A38A1">
        <w:rPr>
          <w:rFonts w:ascii="Cambria" w:hAnsi="Cambria"/>
        </w:rPr>
        <w:t>plan with</w:t>
      </w:r>
      <w:r>
        <w:rPr>
          <w:rFonts w:ascii="Cambria" w:hAnsi="Cambria"/>
        </w:rPr>
        <w:t xml:space="preserve"> the</w:t>
      </w:r>
      <w:r w:rsidR="003A38A1">
        <w:rPr>
          <w:rFonts w:ascii="Cambria" w:hAnsi="Cambria"/>
        </w:rPr>
        <w:t xml:space="preserve"> other </w:t>
      </w:r>
      <w:r>
        <w:rPr>
          <w:rFonts w:ascii="Cambria" w:hAnsi="Cambria"/>
        </w:rPr>
        <w:t xml:space="preserve">clubs </w:t>
      </w:r>
      <w:r w:rsidR="003A38A1">
        <w:rPr>
          <w:rFonts w:ascii="Cambria" w:hAnsi="Cambria"/>
        </w:rPr>
        <w:t>but most likely next Thursday</w:t>
      </w:r>
      <w:r>
        <w:rPr>
          <w:rFonts w:ascii="Cambria" w:hAnsi="Cambria"/>
        </w:rPr>
        <w:t>, Friday</w:t>
      </w:r>
      <w:r w:rsidR="003A38A1">
        <w:rPr>
          <w:rFonts w:ascii="Cambria" w:hAnsi="Cambria"/>
        </w:rPr>
        <w:t>, or</w:t>
      </w:r>
      <w:r w:rsidR="00E22DB7">
        <w:rPr>
          <w:rFonts w:ascii="Cambria" w:hAnsi="Cambria"/>
        </w:rPr>
        <w:t xml:space="preserve"> a</w:t>
      </w:r>
      <w:r>
        <w:rPr>
          <w:rFonts w:ascii="Cambria" w:hAnsi="Cambria"/>
        </w:rPr>
        <w:t xml:space="preserve"> Saturday. The c</w:t>
      </w:r>
      <w:r w:rsidR="003A38A1">
        <w:rPr>
          <w:rFonts w:ascii="Cambria" w:hAnsi="Cambria"/>
        </w:rPr>
        <w:t xml:space="preserve">ongresswoman is coming when she can, </w:t>
      </w:r>
      <w:r>
        <w:rPr>
          <w:rFonts w:ascii="Cambria" w:hAnsi="Cambria"/>
        </w:rPr>
        <w:t xml:space="preserve">probably the </w:t>
      </w:r>
      <w:r w:rsidR="003A38A1">
        <w:rPr>
          <w:rFonts w:ascii="Cambria" w:hAnsi="Cambria"/>
        </w:rPr>
        <w:t xml:space="preserve">early part of finals week depending of what she can do. We </w:t>
      </w:r>
      <w:r>
        <w:rPr>
          <w:rFonts w:ascii="Cambria" w:hAnsi="Cambria"/>
        </w:rPr>
        <w:t xml:space="preserve">just </w:t>
      </w:r>
      <w:r w:rsidR="003A38A1">
        <w:rPr>
          <w:rFonts w:ascii="Cambria" w:hAnsi="Cambria"/>
        </w:rPr>
        <w:t xml:space="preserve">want to have that ready for her and </w:t>
      </w:r>
      <w:r>
        <w:rPr>
          <w:rFonts w:ascii="Cambria" w:hAnsi="Cambria"/>
        </w:rPr>
        <w:t>the students that come in.</w:t>
      </w:r>
    </w:p>
    <w:p w14:paraId="7B204FFE" w14:textId="77777777" w:rsidR="003A38A1" w:rsidRDefault="003A38A1" w:rsidP="00B06927">
      <w:pPr>
        <w:jc w:val="both"/>
        <w:rPr>
          <w:rFonts w:ascii="Cambria" w:hAnsi="Cambria"/>
        </w:rPr>
      </w:pPr>
    </w:p>
    <w:p w14:paraId="07E83AA4" w14:textId="7ADDC70D" w:rsidR="003A38A1" w:rsidRDefault="003A38A1" w:rsidP="00B06927">
      <w:pPr>
        <w:jc w:val="both"/>
        <w:rPr>
          <w:rFonts w:ascii="Cambria" w:hAnsi="Cambria"/>
        </w:rPr>
      </w:pPr>
      <w:r>
        <w:rPr>
          <w:rFonts w:ascii="Cambria" w:hAnsi="Cambria"/>
        </w:rPr>
        <w:t>Carangui: when and where</w:t>
      </w:r>
      <w:r w:rsidR="00BE5C33">
        <w:rPr>
          <w:rFonts w:ascii="Cambria" w:hAnsi="Cambria"/>
        </w:rPr>
        <w:t xml:space="preserve"> did you say this was taking place</w:t>
      </w:r>
      <w:r>
        <w:rPr>
          <w:rFonts w:ascii="Cambria" w:hAnsi="Cambria"/>
        </w:rPr>
        <w:t>?</w:t>
      </w:r>
    </w:p>
    <w:p w14:paraId="731E5D9F" w14:textId="77777777" w:rsidR="003A38A1" w:rsidRDefault="003A38A1" w:rsidP="00B06927">
      <w:pPr>
        <w:jc w:val="both"/>
        <w:rPr>
          <w:rFonts w:ascii="Cambria" w:hAnsi="Cambria"/>
        </w:rPr>
      </w:pPr>
    </w:p>
    <w:p w14:paraId="1EA10A46" w14:textId="0492A59F" w:rsidR="003A38A1" w:rsidRDefault="006E76D5" w:rsidP="00B06927">
      <w:pPr>
        <w:jc w:val="both"/>
        <w:rPr>
          <w:rFonts w:ascii="Cambria" w:hAnsi="Cambria"/>
        </w:rPr>
      </w:pPr>
      <w:r>
        <w:rPr>
          <w:rFonts w:ascii="Cambria" w:hAnsi="Cambria"/>
        </w:rPr>
        <w:t>Constanza: the f</w:t>
      </w:r>
      <w:r w:rsidR="003A38A1">
        <w:rPr>
          <w:rFonts w:ascii="Cambria" w:hAnsi="Cambria"/>
        </w:rPr>
        <w:t>inals meeting</w:t>
      </w:r>
      <w:r>
        <w:rPr>
          <w:rFonts w:ascii="Cambria" w:hAnsi="Cambria"/>
        </w:rPr>
        <w:t xml:space="preserve"> probably in the</w:t>
      </w:r>
      <w:r w:rsidR="003A38A1">
        <w:rPr>
          <w:rFonts w:ascii="Cambria" w:hAnsi="Cambria"/>
        </w:rPr>
        <w:t xml:space="preserve"> blue and white room in</w:t>
      </w:r>
      <w:r>
        <w:rPr>
          <w:rFonts w:ascii="Cambria" w:hAnsi="Cambria"/>
        </w:rPr>
        <w:t xml:space="preserve"> the</w:t>
      </w:r>
      <w:r w:rsidR="003A38A1">
        <w:rPr>
          <w:rFonts w:ascii="Cambria" w:hAnsi="Cambria"/>
        </w:rPr>
        <w:t xml:space="preserve"> student center,</w:t>
      </w:r>
      <w:r>
        <w:rPr>
          <w:rFonts w:ascii="Cambria" w:hAnsi="Cambria"/>
        </w:rPr>
        <w:t xml:space="preserve"> the</w:t>
      </w:r>
      <w:r w:rsidR="003A38A1">
        <w:rPr>
          <w:rFonts w:ascii="Cambria" w:hAnsi="Cambria"/>
        </w:rPr>
        <w:t xml:space="preserve"> dinner</w:t>
      </w:r>
      <w:r>
        <w:rPr>
          <w:rFonts w:ascii="Cambria" w:hAnsi="Cambria"/>
        </w:rPr>
        <w:t xml:space="preserve"> most likely a room in memorial. And the c</w:t>
      </w:r>
      <w:r w:rsidR="003A38A1">
        <w:rPr>
          <w:rFonts w:ascii="Cambria" w:hAnsi="Cambria"/>
        </w:rPr>
        <w:t>ongresswoman</w:t>
      </w:r>
      <w:r>
        <w:rPr>
          <w:rFonts w:ascii="Cambria" w:hAnsi="Cambria"/>
        </w:rPr>
        <w:t xml:space="preserve"> meeting</w:t>
      </w:r>
      <w:r w:rsidR="003A38A1">
        <w:rPr>
          <w:rFonts w:ascii="Cambria" w:hAnsi="Cambria"/>
        </w:rPr>
        <w:t xml:space="preserve">, maybe </w:t>
      </w:r>
      <w:r>
        <w:rPr>
          <w:rFonts w:ascii="Cambria" w:hAnsi="Cambria"/>
        </w:rPr>
        <w:t>a bigger stage like S</w:t>
      </w:r>
      <w:r w:rsidR="003A38A1">
        <w:rPr>
          <w:rFonts w:ascii="Cambria" w:hAnsi="Cambria"/>
        </w:rPr>
        <w:t>emesters or Alumni Hall.  Sh</w:t>
      </w:r>
      <w:r>
        <w:rPr>
          <w:rFonts w:ascii="Cambria" w:hAnsi="Cambria"/>
        </w:rPr>
        <w:t xml:space="preserve">e has to talk to the president and I think the </w:t>
      </w:r>
      <w:r w:rsidR="003A38A1">
        <w:rPr>
          <w:rFonts w:ascii="Cambria" w:hAnsi="Cambria"/>
        </w:rPr>
        <w:t>campus will rearrange something for her. Any other questions?</w:t>
      </w:r>
    </w:p>
    <w:p w14:paraId="53451E19" w14:textId="77777777" w:rsidR="003A38A1" w:rsidRDefault="003A38A1" w:rsidP="00B06927">
      <w:pPr>
        <w:jc w:val="both"/>
        <w:rPr>
          <w:rFonts w:ascii="Cambria" w:hAnsi="Cambria"/>
        </w:rPr>
      </w:pPr>
    </w:p>
    <w:p w14:paraId="027AC4ED" w14:textId="7DEDF33A" w:rsidR="003A38A1" w:rsidRDefault="006E76D5" w:rsidP="00B06927">
      <w:pPr>
        <w:jc w:val="both"/>
        <w:rPr>
          <w:rFonts w:ascii="Cambria" w:hAnsi="Cambria"/>
        </w:rPr>
      </w:pPr>
      <w:r>
        <w:rPr>
          <w:rFonts w:ascii="Cambria" w:hAnsi="Cambria"/>
        </w:rPr>
        <w:t xml:space="preserve">Effend: </w:t>
      </w:r>
      <w:r w:rsidR="003A38A1">
        <w:rPr>
          <w:rFonts w:ascii="Cambria" w:hAnsi="Cambria"/>
        </w:rPr>
        <w:t>Thank you.</w:t>
      </w:r>
      <w:r>
        <w:rPr>
          <w:rFonts w:ascii="Cambria" w:hAnsi="Cambria"/>
        </w:rPr>
        <w:t xml:space="preserve"> Is there a</w:t>
      </w:r>
      <w:r w:rsidR="003A38A1">
        <w:rPr>
          <w:rFonts w:ascii="Cambria" w:hAnsi="Cambria"/>
        </w:rPr>
        <w:t>nyone else from the gallery that would like to speak?</w:t>
      </w:r>
    </w:p>
    <w:p w14:paraId="75AC2F48" w14:textId="77777777" w:rsidR="003A38A1" w:rsidRDefault="003A38A1" w:rsidP="00B06927">
      <w:pPr>
        <w:jc w:val="both"/>
        <w:rPr>
          <w:rFonts w:ascii="Cambria" w:hAnsi="Cambria"/>
        </w:rPr>
      </w:pPr>
    </w:p>
    <w:p w14:paraId="699EC1DC" w14:textId="77777777" w:rsidR="003A38A1" w:rsidRDefault="003A38A1" w:rsidP="00B06927">
      <w:pPr>
        <w:jc w:val="both"/>
        <w:rPr>
          <w:rFonts w:ascii="Cambria" w:hAnsi="Cambria"/>
        </w:rPr>
      </w:pPr>
    </w:p>
    <w:p w14:paraId="0A7FF38F" w14:textId="77777777" w:rsidR="003A38A1" w:rsidRDefault="003A38A1" w:rsidP="00B06927">
      <w:pPr>
        <w:jc w:val="both"/>
        <w:rPr>
          <w:rFonts w:ascii="Cambria" w:hAnsi="Cambria"/>
        </w:rPr>
      </w:pPr>
    </w:p>
    <w:p w14:paraId="69AF783C" w14:textId="1CECD477" w:rsidR="003A38A1" w:rsidRPr="00E22DB7" w:rsidRDefault="003A38A1" w:rsidP="00B06927">
      <w:pPr>
        <w:jc w:val="both"/>
        <w:rPr>
          <w:rFonts w:ascii="Cambria" w:hAnsi="Cambria"/>
          <w:u w:val="single"/>
        </w:rPr>
      </w:pPr>
      <w:r w:rsidRPr="00E22DB7">
        <w:rPr>
          <w:rFonts w:ascii="Cambria" w:hAnsi="Cambria"/>
          <w:u w:val="single"/>
        </w:rPr>
        <w:t>Josh Quintana</w:t>
      </w:r>
      <w:r w:rsidR="006E76D5">
        <w:rPr>
          <w:rFonts w:ascii="Cambria" w:hAnsi="Cambria"/>
          <w:u w:val="single"/>
        </w:rPr>
        <w:t xml:space="preserve"> – Student </w:t>
      </w:r>
    </w:p>
    <w:p w14:paraId="77FBB94F" w14:textId="1B937F82" w:rsidR="003A38A1" w:rsidRDefault="006E76D5" w:rsidP="00B06927">
      <w:pPr>
        <w:jc w:val="both"/>
        <w:rPr>
          <w:rFonts w:ascii="Cambria" w:hAnsi="Cambria"/>
        </w:rPr>
      </w:pPr>
      <w:r>
        <w:rPr>
          <w:rFonts w:ascii="Cambria" w:hAnsi="Cambria"/>
        </w:rPr>
        <w:t xml:space="preserve">Quintana: </w:t>
      </w:r>
      <w:r w:rsidR="003A38A1">
        <w:rPr>
          <w:rFonts w:ascii="Cambria" w:hAnsi="Cambria"/>
        </w:rPr>
        <w:t xml:space="preserve">I want to say it was an honor to serve with all of you. Every one of you has grown so much </w:t>
      </w:r>
      <w:r>
        <w:rPr>
          <w:rFonts w:ascii="Cambria" w:hAnsi="Cambria"/>
        </w:rPr>
        <w:t xml:space="preserve">from </w:t>
      </w:r>
      <w:r w:rsidR="003A38A1">
        <w:rPr>
          <w:rFonts w:ascii="Cambria" w:hAnsi="Cambria"/>
        </w:rPr>
        <w:t xml:space="preserve">when I was first </w:t>
      </w:r>
      <w:r>
        <w:rPr>
          <w:rFonts w:ascii="Cambria" w:hAnsi="Cambria"/>
        </w:rPr>
        <w:t xml:space="preserve">met you and was </w:t>
      </w:r>
      <w:r w:rsidR="003A38A1">
        <w:rPr>
          <w:rFonts w:ascii="Cambria" w:hAnsi="Cambria"/>
        </w:rPr>
        <w:t xml:space="preserve">sworn in this time last year. </w:t>
      </w:r>
      <w:r>
        <w:rPr>
          <w:rFonts w:ascii="Cambria" w:hAnsi="Cambria"/>
        </w:rPr>
        <w:t>A lot of you have g</w:t>
      </w:r>
      <w:r w:rsidR="003A38A1">
        <w:rPr>
          <w:rFonts w:ascii="Cambria" w:hAnsi="Cambria"/>
        </w:rPr>
        <w:t>one through a lo</w:t>
      </w:r>
      <w:r w:rsidR="00E22DB7">
        <w:rPr>
          <w:rFonts w:ascii="Cambria" w:hAnsi="Cambria"/>
        </w:rPr>
        <w:t xml:space="preserve">t and </w:t>
      </w:r>
      <w:r>
        <w:rPr>
          <w:rFonts w:ascii="Cambria" w:hAnsi="Cambria"/>
        </w:rPr>
        <w:t xml:space="preserve">have </w:t>
      </w:r>
      <w:r w:rsidR="00E22DB7">
        <w:rPr>
          <w:rFonts w:ascii="Cambria" w:hAnsi="Cambria"/>
        </w:rPr>
        <w:t>grown so much. President E</w:t>
      </w:r>
      <w:r w:rsidR="003A38A1">
        <w:rPr>
          <w:rFonts w:ascii="Cambria" w:hAnsi="Cambria"/>
        </w:rPr>
        <w:t>ffend, you have become such a great capable leader</w:t>
      </w:r>
      <w:r>
        <w:rPr>
          <w:rFonts w:ascii="Cambria" w:hAnsi="Cambria"/>
        </w:rPr>
        <w:t>, you’ve been through</w:t>
      </w:r>
      <w:r w:rsidR="003A38A1">
        <w:rPr>
          <w:rFonts w:ascii="Cambria" w:hAnsi="Cambria"/>
        </w:rPr>
        <w:t xml:space="preserve"> tough times and challenges, </w:t>
      </w:r>
      <w:r>
        <w:rPr>
          <w:rFonts w:ascii="Cambria" w:hAnsi="Cambria"/>
        </w:rPr>
        <w:t xml:space="preserve">but that’s made you better and I’m </w:t>
      </w:r>
      <w:r w:rsidR="003A38A1">
        <w:rPr>
          <w:rFonts w:ascii="Cambria" w:hAnsi="Cambria"/>
        </w:rPr>
        <w:t>proud</w:t>
      </w:r>
      <w:r>
        <w:rPr>
          <w:rFonts w:ascii="Cambria" w:hAnsi="Cambria"/>
        </w:rPr>
        <w:t xml:space="preserve"> to have served with you on senate</w:t>
      </w:r>
      <w:r w:rsidR="003A38A1">
        <w:rPr>
          <w:rFonts w:ascii="Cambria" w:hAnsi="Cambria"/>
        </w:rPr>
        <w:t xml:space="preserve">. Chris Marinelli, </w:t>
      </w:r>
      <w:r>
        <w:rPr>
          <w:rFonts w:ascii="Cambria" w:hAnsi="Cambria"/>
        </w:rPr>
        <w:t xml:space="preserve">you’ve grown so much from when I met you </w:t>
      </w:r>
      <w:r w:rsidR="000426C2">
        <w:rPr>
          <w:rFonts w:ascii="Cambria" w:hAnsi="Cambria"/>
        </w:rPr>
        <w:t xml:space="preserve">and you’ve </w:t>
      </w:r>
      <w:r w:rsidR="003A38A1">
        <w:rPr>
          <w:rFonts w:ascii="Cambria" w:hAnsi="Cambria"/>
        </w:rPr>
        <w:t xml:space="preserve">finally figured out </w:t>
      </w:r>
      <w:r w:rsidR="000426C2">
        <w:rPr>
          <w:rFonts w:ascii="Cambria" w:hAnsi="Cambria"/>
        </w:rPr>
        <w:t>what you want to do with life. I can see the p</w:t>
      </w:r>
      <w:r w:rsidR="003A38A1">
        <w:rPr>
          <w:rFonts w:ascii="Cambria" w:hAnsi="Cambria"/>
        </w:rPr>
        <w:t xml:space="preserve">assion radiating </w:t>
      </w:r>
      <w:r w:rsidR="000426C2">
        <w:rPr>
          <w:rFonts w:ascii="Cambria" w:hAnsi="Cambria"/>
        </w:rPr>
        <w:t xml:space="preserve">from you </w:t>
      </w:r>
      <w:r w:rsidR="003A38A1">
        <w:rPr>
          <w:rFonts w:ascii="Cambria" w:hAnsi="Cambria"/>
        </w:rPr>
        <w:t xml:space="preserve">about </w:t>
      </w:r>
      <w:r w:rsidR="000426C2">
        <w:rPr>
          <w:rFonts w:ascii="Cambria" w:hAnsi="Cambria"/>
        </w:rPr>
        <w:t>all the things</w:t>
      </w:r>
      <w:r w:rsidR="003A38A1">
        <w:rPr>
          <w:rFonts w:ascii="Cambria" w:hAnsi="Cambria"/>
        </w:rPr>
        <w:t xml:space="preserve"> you want to do. Dewey, Dewster, Dewber, Pillsbury Dew Boy</w:t>
      </w:r>
      <w:r w:rsidR="000426C2">
        <w:rPr>
          <w:rFonts w:ascii="Cambria" w:hAnsi="Cambria"/>
        </w:rPr>
        <w:t>. When I first met you, you had so much less hair. But now that you’ve grown into the B</w:t>
      </w:r>
      <w:r w:rsidR="003A38A1">
        <w:rPr>
          <w:rFonts w:ascii="Cambria" w:hAnsi="Cambria"/>
        </w:rPr>
        <w:t>oris Johnson</w:t>
      </w:r>
      <w:r w:rsidR="000426C2">
        <w:rPr>
          <w:rFonts w:ascii="Cambria" w:hAnsi="Cambria"/>
        </w:rPr>
        <w:t xml:space="preserve"> of</w:t>
      </w:r>
      <w:r w:rsidR="003A38A1">
        <w:rPr>
          <w:rFonts w:ascii="Cambria" w:hAnsi="Cambria"/>
        </w:rPr>
        <w:t xml:space="preserve"> last year</w:t>
      </w:r>
      <w:r w:rsidR="000426C2">
        <w:rPr>
          <w:rFonts w:ascii="Cambria" w:hAnsi="Cambria"/>
        </w:rPr>
        <w:t>, I can’t wait to see what you become in the next year. Wyatt, it was an h</w:t>
      </w:r>
      <w:r w:rsidR="003A38A1">
        <w:rPr>
          <w:rFonts w:ascii="Cambria" w:hAnsi="Cambria"/>
        </w:rPr>
        <w:t xml:space="preserve">onor serving with you even though it didn’t feel like it most of the time. </w:t>
      </w:r>
      <w:r w:rsidR="000426C2">
        <w:rPr>
          <w:rFonts w:ascii="Cambria" w:hAnsi="Cambria"/>
        </w:rPr>
        <w:t xml:space="preserve">*laughter. Honestly </w:t>
      </w:r>
      <w:r w:rsidR="003A38A1">
        <w:rPr>
          <w:rFonts w:ascii="Cambria" w:hAnsi="Cambria"/>
        </w:rPr>
        <w:t xml:space="preserve">I can say </w:t>
      </w:r>
      <w:r w:rsidR="000426C2">
        <w:rPr>
          <w:rFonts w:ascii="Cambria" w:hAnsi="Cambria"/>
        </w:rPr>
        <w:t xml:space="preserve">I was proud to serve with each and </w:t>
      </w:r>
      <w:r w:rsidR="003A38A1">
        <w:rPr>
          <w:rFonts w:ascii="Cambria" w:hAnsi="Cambria"/>
        </w:rPr>
        <w:t>every one of you</w:t>
      </w:r>
      <w:r w:rsidR="000426C2">
        <w:rPr>
          <w:rFonts w:ascii="Cambria" w:hAnsi="Cambria"/>
        </w:rPr>
        <w:t>, and really I am proud. I’m sad I couldn’t serve with some of the n</w:t>
      </w:r>
      <w:r w:rsidR="003A38A1">
        <w:rPr>
          <w:rFonts w:ascii="Cambria" w:hAnsi="Cambria"/>
        </w:rPr>
        <w:t xml:space="preserve">ew senators, </w:t>
      </w:r>
      <w:r w:rsidR="000426C2">
        <w:rPr>
          <w:rFonts w:ascii="Cambria" w:hAnsi="Cambria"/>
        </w:rPr>
        <w:t xml:space="preserve">like </w:t>
      </w:r>
      <w:r w:rsidR="003A38A1">
        <w:rPr>
          <w:rFonts w:ascii="Cambria" w:hAnsi="Cambria"/>
        </w:rPr>
        <w:t xml:space="preserve">Dante </w:t>
      </w:r>
      <w:r w:rsidR="000426C2">
        <w:rPr>
          <w:rFonts w:ascii="Cambria" w:hAnsi="Cambria"/>
        </w:rPr>
        <w:t xml:space="preserve">Solano </w:t>
      </w:r>
      <w:r w:rsidR="003A38A1">
        <w:rPr>
          <w:rFonts w:ascii="Cambria" w:hAnsi="Cambria"/>
        </w:rPr>
        <w:t>and Will</w:t>
      </w:r>
      <w:r w:rsidR="000426C2">
        <w:rPr>
          <w:rFonts w:ascii="Cambria" w:hAnsi="Cambria"/>
        </w:rPr>
        <w:t xml:space="preserve"> Ribeiro</w:t>
      </w:r>
      <w:r w:rsidR="003A38A1">
        <w:rPr>
          <w:rFonts w:ascii="Cambria" w:hAnsi="Cambria"/>
        </w:rPr>
        <w:t xml:space="preserve">, two great people </w:t>
      </w:r>
      <w:r w:rsidR="000426C2">
        <w:rPr>
          <w:rFonts w:ascii="Cambria" w:hAnsi="Cambria"/>
        </w:rPr>
        <w:t xml:space="preserve">who honestly </w:t>
      </w:r>
      <w:r w:rsidR="003A38A1">
        <w:rPr>
          <w:rFonts w:ascii="Cambria" w:hAnsi="Cambria"/>
        </w:rPr>
        <w:t xml:space="preserve">bring a lot to </w:t>
      </w:r>
      <w:r w:rsidR="000426C2">
        <w:rPr>
          <w:rFonts w:ascii="Cambria" w:hAnsi="Cambria"/>
        </w:rPr>
        <w:t xml:space="preserve">the </w:t>
      </w:r>
      <w:r w:rsidR="003A38A1">
        <w:rPr>
          <w:rFonts w:ascii="Cambria" w:hAnsi="Cambria"/>
        </w:rPr>
        <w:t xml:space="preserve">debate and have strong opinions. </w:t>
      </w:r>
      <w:r w:rsidR="000426C2">
        <w:rPr>
          <w:rFonts w:ascii="Cambria" w:hAnsi="Cambria"/>
        </w:rPr>
        <w:t xml:space="preserve">I look forward to what </w:t>
      </w:r>
      <w:r w:rsidR="003A38A1">
        <w:rPr>
          <w:rFonts w:ascii="Cambria" w:hAnsi="Cambria"/>
        </w:rPr>
        <w:t xml:space="preserve">Dante can do next year, best of luck. </w:t>
      </w:r>
      <w:r w:rsidR="000426C2">
        <w:rPr>
          <w:rFonts w:ascii="Cambria" w:hAnsi="Cambria"/>
        </w:rPr>
        <w:t>So thank you, it was an h</w:t>
      </w:r>
      <w:r w:rsidR="003A38A1">
        <w:rPr>
          <w:rFonts w:ascii="Cambria" w:hAnsi="Cambria"/>
        </w:rPr>
        <w:t>onor to serve with all of you.</w:t>
      </w:r>
    </w:p>
    <w:p w14:paraId="612AB471" w14:textId="77777777" w:rsidR="003A38A1" w:rsidRDefault="003A38A1" w:rsidP="00B06927">
      <w:pPr>
        <w:jc w:val="both"/>
        <w:rPr>
          <w:rFonts w:ascii="Cambria" w:hAnsi="Cambria"/>
        </w:rPr>
      </w:pPr>
    </w:p>
    <w:p w14:paraId="3E592BEB" w14:textId="77777777" w:rsidR="003A38A1" w:rsidRDefault="003A38A1" w:rsidP="00B06927">
      <w:pPr>
        <w:jc w:val="both"/>
        <w:rPr>
          <w:rFonts w:ascii="Cambria" w:hAnsi="Cambria"/>
        </w:rPr>
      </w:pPr>
    </w:p>
    <w:p w14:paraId="7DF69A2E" w14:textId="77777777" w:rsidR="003A38A1" w:rsidRDefault="003A38A1" w:rsidP="00B06927">
      <w:pPr>
        <w:jc w:val="both"/>
        <w:rPr>
          <w:rFonts w:ascii="Cambria" w:hAnsi="Cambria"/>
        </w:rPr>
      </w:pPr>
    </w:p>
    <w:p w14:paraId="7885BF4F" w14:textId="3E09296B" w:rsidR="003A38A1" w:rsidRDefault="003A38A1" w:rsidP="00B06927">
      <w:pPr>
        <w:jc w:val="both"/>
        <w:rPr>
          <w:rFonts w:ascii="Cambria" w:hAnsi="Cambria"/>
        </w:rPr>
      </w:pPr>
      <w:r>
        <w:rPr>
          <w:rFonts w:ascii="Cambria" w:hAnsi="Cambria"/>
        </w:rPr>
        <w:t>Effend: Anyone else from the gallery that would like to speak?</w:t>
      </w:r>
    </w:p>
    <w:p w14:paraId="0086C11F" w14:textId="77777777" w:rsidR="003A38A1" w:rsidRDefault="003A38A1" w:rsidP="00B06927">
      <w:pPr>
        <w:jc w:val="both"/>
        <w:rPr>
          <w:rFonts w:ascii="Cambria" w:hAnsi="Cambria"/>
        </w:rPr>
      </w:pPr>
    </w:p>
    <w:p w14:paraId="0A969AD2" w14:textId="77777777" w:rsidR="003A38A1" w:rsidRDefault="003A38A1" w:rsidP="00B06927">
      <w:pPr>
        <w:jc w:val="both"/>
        <w:rPr>
          <w:rFonts w:ascii="Cambria" w:hAnsi="Cambria"/>
        </w:rPr>
      </w:pPr>
    </w:p>
    <w:p w14:paraId="4EBE2675" w14:textId="77777777" w:rsidR="003A38A1" w:rsidRDefault="003A38A1" w:rsidP="00B06927">
      <w:pPr>
        <w:jc w:val="both"/>
        <w:rPr>
          <w:rFonts w:ascii="Cambria" w:hAnsi="Cambria"/>
        </w:rPr>
      </w:pPr>
    </w:p>
    <w:p w14:paraId="4CAB6E2B" w14:textId="2740E630" w:rsidR="003A38A1" w:rsidRPr="00E22DB7" w:rsidRDefault="003A38A1" w:rsidP="00B06927">
      <w:pPr>
        <w:jc w:val="both"/>
        <w:rPr>
          <w:rFonts w:ascii="Cambria" w:hAnsi="Cambria"/>
          <w:u w:val="single"/>
        </w:rPr>
      </w:pPr>
      <w:r w:rsidRPr="00E22DB7">
        <w:rPr>
          <w:rFonts w:ascii="Cambria" w:hAnsi="Cambria"/>
          <w:u w:val="single"/>
        </w:rPr>
        <w:t xml:space="preserve">Otis </w:t>
      </w:r>
      <w:r w:rsidR="000426C2">
        <w:rPr>
          <w:rFonts w:ascii="Cambria" w:hAnsi="Cambria"/>
          <w:u w:val="single"/>
        </w:rPr>
        <w:t xml:space="preserve">Mamed – </w:t>
      </w:r>
      <w:r w:rsidRPr="00E22DB7">
        <w:rPr>
          <w:rFonts w:ascii="Cambria" w:hAnsi="Cambria"/>
          <w:u w:val="single"/>
        </w:rPr>
        <w:t>Director</w:t>
      </w:r>
      <w:r w:rsidR="000426C2">
        <w:rPr>
          <w:rFonts w:ascii="Cambria" w:hAnsi="Cambria"/>
          <w:u w:val="single"/>
        </w:rPr>
        <w:t xml:space="preserve"> of the Student Center</w:t>
      </w:r>
    </w:p>
    <w:p w14:paraId="265CFF90" w14:textId="298D7506" w:rsidR="003A38A1" w:rsidRDefault="000426C2" w:rsidP="00B06927">
      <w:pPr>
        <w:jc w:val="both"/>
        <w:rPr>
          <w:rFonts w:ascii="Cambria" w:hAnsi="Cambria"/>
        </w:rPr>
      </w:pPr>
      <w:r>
        <w:rPr>
          <w:rFonts w:ascii="Cambria" w:hAnsi="Cambria"/>
        </w:rPr>
        <w:t>Mamed: One of my special duties is to work with dining services for all of you. I</w:t>
      </w:r>
      <w:r w:rsidR="003A38A1">
        <w:rPr>
          <w:rFonts w:ascii="Cambria" w:hAnsi="Cambria"/>
        </w:rPr>
        <w:t xml:space="preserve">‘m about to share some information about changes in the dining plan for next year. A couple of things, </w:t>
      </w:r>
      <w:r>
        <w:rPr>
          <w:rFonts w:ascii="Cambria" w:hAnsi="Cambria"/>
        </w:rPr>
        <w:t xml:space="preserve">the </w:t>
      </w:r>
      <w:r w:rsidR="003A38A1">
        <w:rPr>
          <w:rFonts w:ascii="Cambria" w:hAnsi="Cambria"/>
        </w:rPr>
        <w:t>university sets</w:t>
      </w:r>
      <w:r>
        <w:rPr>
          <w:rFonts w:ascii="Cambria" w:hAnsi="Cambria"/>
        </w:rPr>
        <w:t xml:space="preserve"> the prices. When you see c</w:t>
      </w:r>
      <w:r w:rsidR="003A38A1">
        <w:rPr>
          <w:rFonts w:ascii="Cambria" w:hAnsi="Cambria"/>
        </w:rPr>
        <w:t xml:space="preserve">hanges to </w:t>
      </w:r>
      <w:r>
        <w:rPr>
          <w:rFonts w:ascii="Cambria" w:hAnsi="Cambria"/>
        </w:rPr>
        <w:t xml:space="preserve">the </w:t>
      </w:r>
      <w:r w:rsidR="003A38A1">
        <w:rPr>
          <w:rFonts w:ascii="Cambria" w:hAnsi="Cambria"/>
        </w:rPr>
        <w:t>prices on anything on campus,</w:t>
      </w:r>
      <w:r>
        <w:rPr>
          <w:rFonts w:ascii="Cambria" w:hAnsi="Cambria"/>
        </w:rPr>
        <w:t xml:space="preserve"> the</w:t>
      </w:r>
      <w:r w:rsidR="003A38A1">
        <w:rPr>
          <w:rFonts w:ascii="Cambria" w:hAnsi="Cambria"/>
        </w:rPr>
        <w:t xml:space="preserve"> university is the one ultimately agreeing to and setting prices for plans. One of the things </w:t>
      </w:r>
      <w:r>
        <w:rPr>
          <w:rFonts w:ascii="Cambria" w:hAnsi="Cambria"/>
        </w:rPr>
        <w:t xml:space="preserve">that </w:t>
      </w:r>
      <w:r w:rsidR="003A38A1">
        <w:rPr>
          <w:rFonts w:ascii="Cambria" w:hAnsi="Cambria"/>
        </w:rPr>
        <w:t>I heard from you,</w:t>
      </w:r>
      <w:r>
        <w:rPr>
          <w:rFonts w:ascii="Cambria" w:hAnsi="Cambria"/>
        </w:rPr>
        <w:t xml:space="preserve"> maybe two years ago with this group</w:t>
      </w:r>
      <w:r w:rsidR="003A38A1">
        <w:rPr>
          <w:rFonts w:ascii="Cambria" w:hAnsi="Cambria"/>
        </w:rPr>
        <w:t xml:space="preserve"> and last year, </w:t>
      </w:r>
      <w:r>
        <w:rPr>
          <w:rFonts w:ascii="Cambria" w:hAnsi="Cambria"/>
        </w:rPr>
        <w:t xml:space="preserve">we need to make some </w:t>
      </w:r>
      <w:r w:rsidR="003A38A1">
        <w:rPr>
          <w:rFonts w:ascii="Cambria" w:hAnsi="Cambria"/>
        </w:rPr>
        <w:t xml:space="preserve">changes in terms of flexibility in </w:t>
      </w:r>
      <w:r>
        <w:rPr>
          <w:rFonts w:ascii="Cambria" w:hAnsi="Cambria"/>
        </w:rPr>
        <w:t xml:space="preserve">the </w:t>
      </w:r>
      <w:r w:rsidR="003A38A1">
        <w:rPr>
          <w:rFonts w:ascii="Cambria" w:hAnsi="Cambria"/>
        </w:rPr>
        <w:t>plan. Some of that for some senators and students meant some other</w:t>
      </w:r>
      <w:r>
        <w:rPr>
          <w:rFonts w:ascii="Cambria" w:hAnsi="Cambria"/>
        </w:rPr>
        <w:t xml:space="preserve"> choices than what we provide. We h</w:t>
      </w:r>
      <w:r w:rsidR="003A38A1">
        <w:rPr>
          <w:rFonts w:ascii="Cambria" w:hAnsi="Cambria"/>
        </w:rPr>
        <w:t xml:space="preserve">ave </w:t>
      </w:r>
      <w:r>
        <w:rPr>
          <w:rFonts w:ascii="Cambria" w:hAnsi="Cambria"/>
        </w:rPr>
        <w:t xml:space="preserve">an </w:t>
      </w:r>
      <w:r w:rsidR="003A38A1">
        <w:rPr>
          <w:rFonts w:ascii="Cambria" w:hAnsi="Cambria"/>
        </w:rPr>
        <w:t xml:space="preserve">all you can eat all access plan, </w:t>
      </w:r>
      <w:r>
        <w:rPr>
          <w:rFonts w:ascii="Cambria" w:hAnsi="Cambria"/>
        </w:rPr>
        <w:t xml:space="preserve">that is </w:t>
      </w:r>
      <w:r w:rsidR="003A38A1">
        <w:rPr>
          <w:rFonts w:ascii="Cambria" w:hAnsi="Cambria"/>
        </w:rPr>
        <w:t>going to continue. One thing w</w:t>
      </w:r>
      <w:r w:rsidR="00E22DB7">
        <w:rPr>
          <w:rFonts w:ascii="Cambria" w:hAnsi="Cambria"/>
        </w:rPr>
        <w:t>e changed is instead of 20 bonu</w:t>
      </w:r>
      <w:r w:rsidR="003A38A1">
        <w:rPr>
          <w:rFonts w:ascii="Cambria" w:hAnsi="Cambria"/>
        </w:rPr>
        <w:t>s</w:t>
      </w:r>
      <w:r w:rsidR="00E22DB7">
        <w:rPr>
          <w:rFonts w:ascii="Cambria" w:hAnsi="Cambria"/>
        </w:rPr>
        <w:t xml:space="preserve"> </w:t>
      </w:r>
      <w:r w:rsidR="003A38A1">
        <w:rPr>
          <w:rFonts w:ascii="Cambria" w:hAnsi="Cambria"/>
        </w:rPr>
        <w:t xml:space="preserve">meals, </w:t>
      </w:r>
      <w:r>
        <w:rPr>
          <w:rFonts w:ascii="Cambria" w:hAnsi="Cambria"/>
        </w:rPr>
        <w:t xml:space="preserve">and there’s a </w:t>
      </w:r>
      <w:r w:rsidR="003A38A1">
        <w:rPr>
          <w:rFonts w:ascii="Cambria" w:hAnsi="Cambria"/>
        </w:rPr>
        <w:t xml:space="preserve">long history with bonus meals, </w:t>
      </w:r>
      <w:r>
        <w:rPr>
          <w:rFonts w:ascii="Cambria" w:hAnsi="Cambria"/>
        </w:rPr>
        <w:t xml:space="preserve">I won’t bore you with </w:t>
      </w:r>
      <w:r w:rsidR="003A38A1">
        <w:rPr>
          <w:rFonts w:ascii="Cambria" w:hAnsi="Cambria"/>
        </w:rPr>
        <w:t xml:space="preserve">how we got there. Initially </w:t>
      </w:r>
      <w:r>
        <w:rPr>
          <w:rFonts w:ascii="Cambria" w:hAnsi="Cambria"/>
        </w:rPr>
        <w:t xml:space="preserve">with the </w:t>
      </w:r>
      <w:r w:rsidR="003A38A1">
        <w:rPr>
          <w:rFonts w:ascii="Cambria" w:hAnsi="Cambria"/>
        </w:rPr>
        <w:t xml:space="preserve">meal plan 7+ years ago, </w:t>
      </w:r>
      <w:r>
        <w:rPr>
          <w:rFonts w:ascii="Cambria" w:hAnsi="Cambria"/>
        </w:rPr>
        <w:t>students got 5 bonus meals and it’s crept</w:t>
      </w:r>
      <w:r w:rsidR="003A38A1">
        <w:rPr>
          <w:rFonts w:ascii="Cambria" w:hAnsi="Cambria"/>
        </w:rPr>
        <w:t xml:space="preserve"> its way up to 20. One thing we did was change in the plan the bonus meals </w:t>
      </w:r>
      <w:r>
        <w:rPr>
          <w:rFonts w:ascii="Cambria" w:hAnsi="Cambria"/>
        </w:rPr>
        <w:t xml:space="preserve">drop </w:t>
      </w:r>
      <w:r w:rsidR="003A38A1">
        <w:rPr>
          <w:rFonts w:ascii="Cambria" w:hAnsi="Cambria"/>
        </w:rPr>
        <w:t xml:space="preserve">down to 5, </w:t>
      </w:r>
      <w:r>
        <w:rPr>
          <w:rFonts w:ascii="Cambria" w:hAnsi="Cambria"/>
        </w:rPr>
        <w:t>they’ll be called “</w:t>
      </w:r>
      <w:r w:rsidR="003A38A1">
        <w:rPr>
          <w:rFonts w:ascii="Cambria" w:hAnsi="Cambria"/>
        </w:rPr>
        <w:t>guest meals.</w:t>
      </w:r>
      <w:r>
        <w:rPr>
          <w:rFonts w:ascii="Cambria" w:hAnsi="Cambria"/>
        </w:rPr>
        <w:t>”</w:t>
      </w:r>
      <w:r w:rsidR="003A38A1">
        <w:rPr>
          <w:rFonts w:ascii="Cambria" w:hAnsi="Cambria"/>
        </w:rPr>
        <w:t xml:space="preserve"> Guest meals </w:t>
      </w:r>
      <w:r>
        <w:rPr>
          <w:rFonts w:ascii="Cambria" w:hAnsi="Cambria"/>
        </w:rPr>
        <w:t xml:space="preserve">will </w:t>
      </w:r>
      <w:r w:rsidR="003A38A1">
        <w:rPr>
          <w:rFonts w:ascii="Cambria" w:hAnsi="Cambria"/>
        </w:rPr>
        <w:t xml:space="preserve">allow you to guest </w:t>
      </w:r>
      <w:r>
        <w:rPr>
          <w:rFonts w:ascii="Cambria" w:hAnsi="Cambria"/>
        </w:rPr>
        <w:t>friends in to dine</w:t>
      </w:r>
      <w:r w:rsidR="003A38A1">
        <w:rPr>
          <w:rFonts w:ascii="Cambria" w:hAnsi="Cambria"/>
        </w:rPr>
        <w:t xml:space="preserve"> for </w:t>
      </w:r>
      <w:r>
        <w:rPr>
          <w:rFonts w:ascii="Cambria" w:hAnsi="Cambria"/>
        </w:rPr>
        <w:t>a visit. In</w:t>
      </w:r>
      <w:r w:rsidR="003A38A1">
        <w:rPr>
          <w:rFonts w:ascii="Cambria" w:hAnsi="Cambria"/>
        </w:rPr>
        <w:t xml:space="preserve"> exchange</w:t>
      </w:r>
      <w:r>
        <w:rPr>
          <w:rFonts w:ascii="Cambria" w:hAnsi="Cambria"/>
        </w:rPr>
        <w:t xml:space="preserve"> for the</w:t>
      </w:r>
      <w:r w:rsidR="003A38A1">
        <w:rPr>
          <w:rFonts w:ascii="Cambria" w:hAnsi="Cambria"/>
        </w:rPr>
        <w:t xml:space="preserve"> other 15 bonus meals, you are going to get $100 in </w:t>
      </w:r>
      <w:r>
        <w:rPr>
          <w:rFonts w:ascii="Cambria" w:hAnsi="Cambria"/>
        </w:rPr>
        <w:t>“</w:t>
      </w:r>
      <w:r w:rsidR="003A38A1">
        <w:rPr>
          <w:rFonts w:ascii="Cambria" w:hAnsi="Cambria"/>
        </w:rPr>
        <w:t>flex dollars.</w:t>
      </w:r>
      <w:r>
        <w:rPr>
          <w:rFonts w:ascii="Cambria" w:hAnsi="Cambria"/>
        </w:rPr>
        <w:t>”</w:t>
      </w:r>
      <w:r w:rsidR="003A38A1">
        <w:rPr>
          <w:rFonts w:ascii="Cambria" w:hAnsi="Cambria"/>
        </w:rPr>
        <w:t xml:space="preserve"> Flex dollars can only be used at retail foo</w:t>
      </w:r>
      <w:r>
        <w:rPr>
          <w:rFonts w:ascii="Cambria" w:hAnsi="Cambria"/>
        </w:rPr>
        <w:t>d service locations on campus. How many of you r</w:t>
      </w:r>
      <w:r w:rsidR="003A38A1">
        <w:rPr>
          <w:rFonts w:ascii="Cambria" w:hAnsi="Cambria"/>
        </w:rPr>
        <w:t>egular</w:t>
      </w:r>
      <w:r w:rsidR="00E22DB7">
        <w:rPr>
          <w:rFonts w:ascii="Cambria" w:hAnsi="Cambria"/>
        </w:rPr>
        <w:t>ly go to Starbuc</w:t>
      </w:r>
      <w:r w:rsidR="003A38A1">
        <w:rPr>
          <w:rFonts w:ascii="Cambria" w:hAnsi="Cambria"/>
        </w:rPr>
        <w:t xml:space="preserve">ks and use </w:t>
      </w:r>
      <w:r>
        <w:rPr>
          <w:rFonts w:ascii="Cambria" w:hAnsi="Cambria"/>
        </w:rPr>
        <w:t xml:space="preserve">your </w:t>
      </w:r>
      <w:r w:rsidR="003A38A1">
        <w:rPr>
          <w:rFonts w:ascii="Cambria" w:hAnsi="Cambria"/>
        </w:rPr>
        <w:t>bonus meals? Trick question, exactly. N</w:t>
      </w:r>
      <w:r w:rsidR="00E22DB7">
        <w:rPr>
          <w:rFonts w:ascii="Cambria" w:hAnsi="Cambria"/>
        </w:rPr>
        <w:t>ext year</w:t>
      </w:r>
      <w:r>
        <w:rPr>
          <w:rFonts w:ascii="Cambria" w:hAnsi="Cambria"/>
        </w:rPr>
        <w:t xml:space="preserve"> you’ll be able to use your</w:t>
      </w:r>
      <w:r w:rsidR="00E22DB7">
        <w:rPr>
          <w:rFonts w:ascii="Cambria" w:hAnsi="Cambria"/>
        </w:rPr>
        <w:t xml:space="preserve"> flex dollars to go to S</w:t>
      </w:r>
      <w:r w:rsidR="003A38A1">
        <w:rPr>
          <w:rFonts w:ascii="Cambria" w:hAnsi="Cambria"/>
        </w:rPr>
        <w:t xml:space="preserve">tarbucks. On a dollar per dollar basis. In </w:t>
      </w:r>
      <w:r>
        <w:rPr>
          <w:rFonts w:ascii="Cambria" w:hAnsi="Cambria"/>
        </w:rPr>
        <w:t xml:space="preserve">the </w:t>
      </w:r>
      <w:r w:rsidR="003A38A1">
        <w:rPr>
          <w:rFonts w:ascii="Cambria" w:hAnsi="Cambria"/>
        </w:rPr>
        <w:t xml:space="preserve">past, </w:t>
      </w:r>
      <w:r>
        <w:rPr>
          <w:rFonts w:ascii="Cambria" w:hAnsi="Cambria"/>
        </w:rPr>
        <w:t>Starbucks in the student center, a coffee and pastry two years ago would have</w:t>
      </w:r>
      <w:r w:rsidR="003A38A1">
        <w:rPr>
          <w:rFonts w:ascii="Cambria" w:hAnsi="Cambria"/>
        </w:rPr>
        <w:t xml:space="preserve"> exchanged </w:t>
      </w:r>
      <w:r>
        <w:rPr>
          <w:rFonts w:ascii="Cambria" w:hAnsi="Cambria"/>
        </w:rPr>
        <w:t xml:space="preserve">a </w:t>
      </w:r>
      <w:r w:rsidR="003A38A1">
        <w:rPr>
          <w:rFonts w:ascii="Cambria" w:hAnsi="Cambria"/>
        </w:rPr>
        <w:t xml:space="preserve">full meal. </w:t>
      </w:r>
      <w:r>
        <w:rPr>
          <w:rFonts w:ascii="Cambria" w:hAnsi="Cambria"/>
        </w:rPr>
        <w:t xml:space="preserve">When you go to Starbucks next year and you just want </w:t>
      </w:r>
      <w:r w:rsidR="003A38A1">
        <w:rPr>
          <w:rFonts w:ascii="Cambria" w:hAnsi="Cambria"/>
        </w:rPr>
        <w:t xml:space="preserve">coffee, </w:t>
      </w:r>
      <w:r>
        <w:rPr>
          <w:rFonts w:ascii="Cambria" w:hAnsi="Cambria"/>
        </w:rPr>
        <w:t xml:space="preserve">you can use </w:t>
      </w:r>
      <w:r w:rsidR="003A38A1">
        <w:rPr>
          <w:rFonts w:ascii="Cambria" w:hAnsi="Cambria"/>
        </w:rPr>
        <w:t xml:space="preserve">$2 of </w:t>
      </w:r>
      <w:r>
        <w:rPr>
          <w:rFonts w:ascii="Cambria" w:hAnsi="Cambria"/>
        </w:rPr>
        <w:t xml:space="preserve">your </w:t>
      </w:r>
      <w:r w:rsidR="003A38A1">
        <w:rPr>
          <w:rFonts w:ascii="Cambria" w:hAnsi="Cambria"/>
        </w:rPr>
        <w:t xml:space="preserve">flex </w:t>
      </w:r>
      <w:r>
        <w:rPr>
          <w:rFonts w:ascii="Cambria" w:hAnsi="Cambria"/>
        </w:rPr>
        <w:t xml:space="preserve">dollars </w:t>
      </w:r>
      <w:r w:rsidR="003A38A1">
        <w:rPr>
          <w:rFonts w:ascii="Cambria" w:hAnsi="Cambria"/>
        </w:rPr>
        <w:t xml:space="preserve">for </w:t>
      </w:r>
      <w:r>
        <w:rPr>
          <w:rFonts w:ascii="Cambria" w:hAnsi="Cambria"/>
        </w:rPr>
        <w:t xml:space="preserve">a </w:t>
      </w:r>
      <w:r w:rsidR="003A38A1">
        <w:rPr>
          <w:rFonts w:ascii="Cambria" w:hAnsi="Cambria"/>
        </w:rPr>
        <w:t xml:space="preserve">small cup of coffee. Real life exchange there. We think your flex dollars will be more flexible and go further </w:t>
      </w:r>
      <w:r>
        <w:rPr>
          <w:rFonts w:ascii="Cambria" w:hAnsi="Cambria"/>
        </w:rPr>
        <w:t xml:space="preserve">for you </w:t>
      </w:r>
      <w:r w:rsidR="003A38A1">
        <w:rPr>
          <w:rFonts w:ascii="Cambria" w:hAnsi="Cambria"/>
        </w:rPr>
        <w:t>to use them better. Social sciences ha</w:t>
      </w:r>
      <w:r>
        <w:rPr>
          <w:rFonts w:ascii="Cambria" w:hAnsi="Cambria"/>
        </w:rPr>
        <w:t xml:space="preserve">ll coffee shop with sandwiches, snacks, </w:t>
      </w:r>
      <w:r w:rsidR="003A38A1">
        <w:rPr>
          <w:rFonts w:ascii="Cambria" w:hAnsi="Cambria"/>
        </w:rPr>
        <w:t xml:space="preserve">and coffee, you can use them in devils den, and </w:t>
      </w:r>
      <w:r>
        <w:rPr>
          <w:rFonts w:ascii="Cambria" w:hAnsi="Cambria"/>
        </w:rPr>
        <w:t xml:space="preserve">that’s the variety of things they can be </w:t>
      </w:r>
      <w:r w:rsidR="00343E0D">
        <w:rPr>
          <w:rFonts w:ascii="Cambria" w:hAnsi="Cambria"/>
        </w:rPr>
        <w:t>used</w:t>
      </w:r>
      <w:r>
        <w:rPr>
          <w:rFonts w:ascii="Cambria" w:hAnsi="Cambria"/>
        </w:rPr>
        <w:t xml:space="preserve"> for</w:t>
      </w:r>
      <w:r w:rsidR="00343E0D">
        <w:rPr>
          <w:rFonts w:ascii="Cambria" w:hAnsi="Cambria"/>
        </w:rPr>
        <w:t>. Any questions about flex dollars or plans?</w:t>
      </w:r>
    </w:p>
    <w:p w14:paraId="3FB077D2" w14:textId="77777777" w:rsidR="00343E0D" w:rsidRDefault="00343E0D" w:rsidP="00B06927">
      <w:pPr>
        <w:jc w:val="both"/>
        <w:rPr>
          <w:rFonts w:ascii="Cambria" w:hAnsi="Cambria"/>
        </w:rPr>
      </w:pPr>
    </w:p>
    <w:p w14:paraId="1EE5B200" w14:textId="367E2476" w:rsidR="00343E0D" w:rsidRDefault="00343E0D" w:rsidP="00B06927">
      <w:pPr>
        <w:jc w:val="both"/>
        <w:rPr>
          <w:rFonts w:ascii="Cambria" w:hAnsi="Cambria"/>
        </w:rPr>
      </w:pPr>
      <w:r>
        <w:rPr>
          <w:rFonts w:ascii="Cambria" w:hAnsi="Cambria"/>
        </w:rPr>
        <w:t>Kruh:</w:t>
      </w:r>
      <w:r w:rsidR="000426C2">
        <w:rPr>
          <w:rFonts w:ascii="Cambria" w:hAnsi="Cambria"/>
        </w:rPr>
        <w:t xml:space="preserve"> if we</w:t>
      </w:r>
      <w:r>
        <w:rPr>
          <w:rFonts w:ascii="Cambria" w:hAnsi="Cambria"/>
        </w:rPr>
        <w:t xml:space="preserve"> choose to not use</w:t>
      </w:r>
      <w:r w:rsidR="000426C2">
        <w:rPr>
          <w:rFonts w:ascii="Cambria" w:hAnsi="Cambria"/>
        </w:rPr>
        <w:t xml:space="preserve"> the guest passes</w:t>
      </w:r>
      <w:r>
        <w:rPr>
          <w:rFonts w:ascii="Cambria" w:hAnsi="Cambria"/>
        </w:rPr>
        <w:t xml:space="preserve">, </w:t>
      </w:r>
      <w:r w:rsidR="000426C2">
        <w:rPr>
          <w:rFonts w:ascii="Cambria" w:hAnsi="Cambria"/>
        </w:rPr>
        <w:t xml:space="preserve">we can’t </w:t>
      </w:r>
      <w:r>
        <w:rPr>
          <w:rFonts w:ascii="Cambria" w:hAnsi="Cambria"/>
        </w:rPr>
        <w:t xml:space="preserve">substitute </w:t>
      </w:r>
      <w:r w:rsidR="000426C2">
        <w:rPr>
          <w:rFonts w:ascii="Cambria" w:hAnsi="Cambria"/>
        </w:rPr>
        <w:t xml:space="preserve">those </w:t>
      </w:r>
      <w:r>
        <w:rPr>
          <w:rFonts w:ascii="Cambria" w:hAnsi="Cambria"/>
        </w:rPr>
        <w:t xml:space="preserve">into </w:t>
      </w:r>
      <w:r w:rsidR="000426C2">
        <w:rPr>
          <w:rFonts w:ascii="Cambria" w:hAnsi="Cambria"/>
        </w:rPr>
        <w:t>flex dollars?</w:t>
      </w:r>
    </w:p>
    <w:p w14:paraId="6CEA78E6" w14:textId="77777777" w:rsidR="00343E0D" w:rsidRDefault="00343E0D" w:rsidP="00B06927">
      <w:pPr>
        <w:jc w:val="both"/>
        <w:rPr>
          <w:rFonts w:ascii="Cambria" w:hAnsi="Cambria"/>
        </w:rPr>
      </w:pPr>
    </w:p>
    <w:p w14:paraId="298C67A6" w14:textId="2049A16E" w:rsidR="00343E0D" w:rsidRDefault="000426C2" w:rsidP="00B06927">
      <w:pPr>
        <w:jc w:val="both"/>
        <w:rPr>
          <w:rFonts w:ascii="Cambria" w:hAnsi="Cambria"/>
        </w:rPr>
      </w:pPr>
      <w:r>
        <w:rPr>
          <w:rFonts w:ascii="Cambria" w:hAnsi="Cambria"/>
        </w:rPr>
        <w:t xml:space="preserve">Mamed: </w:t>
      </w:r>
      <w:r w:rsidR="00343E0D">
        <w:rPr>
          <w:rFonts w:ascii="Cambria" w:hAnsi="Cambria"/>
        </w:rPr>
        <w:t>That’s correct</w:t>
      </w:r>
    </w:p>
    <w:p w14:paraId="7E0251E4" w14:textId="77777777" w:rsidR="00343E0D" w:rsidRDefault="00343E0D" w:rsidP="00B06927">
      <w:pPr>
        <w:jc w:val="both"/>
        <w:rPr>
          <w:rFonts w:ascii="Cambria" w:hAnsi="Cambria"/>
        </w:rPr>
      </w:pPr>
    </w:p>
    <w:p w14:paraId="0EEF4B24" w14:textId="17FB51BF" w:rsidR="00343E0D" w:rsidRDefault="00343E0D" w:rsidP="00B06927">
      <w:pPr>
        <w:jc w:val="both"/>
        <w:rPr>
          <w:rFonts w:ascii="Cambria" w:hAnsi="Cambria"/>
        </w:rPr>
      </w:pPr>
      <w:r>
        <w:rPr>
          <w:rFonts w:ascii="Cambria" w:hAnsi="Cambria"/>
        </w:rPr>
        <w:t xml:space="preserve">Nazario: </w:t>
      </w:r>
      <w:r w:rsidR="000426C2">
        <w:rPr>
          <w:rFonts w:ascii="Cambria" w:hAnsi="Cambria"/>
        </w:rPr>
        <w:t xml:space="preserve">will there be a </w:t>
      </w:r>
      <w:r>
        <w:rPr>
          <w:rFonts w:ascii="Cambria" w:hAnsi="Cambria"/>
        </w:rPr>
        <w:t>choice</w:t>
      </w:r>
      <w:r w:rsidR="000426C2">
        <w:rPr>
          <w:rFonts w:ascii="Cambria" w:hAnsi="Cambria"/>
        </w:rPr>
        <w:t xml:space="preserve"> if they want </w:t>
      </w:r>
      <w:r>
        <w:rPr>
          <w:rFonts w:ascii="Cambria" w:hAnsi="Cambria"/>
        </w:rPr>
        <w:t xml:space="preserve">5 guest passes </w:t>
      </w:r>
      <w:r w:rsidR="000426C2">
        <w:rPr>
          <w:rFonts w:ascii="Cambria" w:hAnsi="Cambria"/>
        </w:rPr>
        <w:t xml:space="preserve">but </w:t>
      </w:r>
      <w:r>
        <w:rPr>
          <w:rFonts w:ascii="Cambria" w:hAnsi="Cambria"/>
        </w:rPr>
        <w:t>$300 flex? Or 5</w:t>
      </w:r>
      <w:r w:rsidR="000426C2">
        <w:rPr>
          <w:rFonts w:ascii="Cambria" w:hAnsi="Cambria"/>
        </w:rPr>
        <w:t xml:space="preserve"> guest meals</w:t>
      </w:r>
      <w:r>
        <w:rPr>
          <w:rFonts w:ascii="Cambria" w:hAnsi="Cambria"/>
        </w:rPr>
        <w:t xml:space="preserve"> and $100</w:t>
      </w:r>
      <w:r w:rsidR="000426C2">
        <w:rPr>
          <w:rFonts w:ascii="Cambria" w:hAnsi="Cambria"/>
        </w:rPr>
        <w:t>?</w:t>
      </w:r>
    </w:p>
    <w:p w14:paraId="11FE2643" w14:textId="77777777" w:rsidR="00343E0D" w:rsidRDefault="00343E0D" w:rsidP="00B06927">
      <w:pPr>
        <w:jc w:val="both"/>
        <w:rPr>
          <w:rFonts w:ascii="Cambria" w:hAnsi="Cambria"/>
        </w:rPr>
      </w:pPr>
    </w:p>
    <w:p w14:paraId="20E5D139" w14:textId="6EFFB736" w:rsidR="00343E0D" w:rsidRDefault="000426C2" w:rsidP="00B06927">
      <w:pPr>
        <w:jc w:val="both"/>
        <w:rPr>
          <w:rFonts w:ascii="Cambria" w:hAnsi="Cambria"/>
        </w:rPr>
      </w:pPr>
      <w:r>
        <w:rPr>
          <w:rFonts w:ascii="Cambria" w:hAnsi="Cambria"/>
        </w:rPr>
        <w:t xml:space="preserve">Mamed: </w:t>
      </w:r>
      <w:r w:rsidR="00343E0D">
        <w:rPr>
          <w:rFonts w:ascii="Cambria" w:hAnsi="Cambria"/>
        </w:rPr>
        <w:t xml:space="preserve">It will be </w:t>
      </w:r>
      <w:r>
        <w:rPr>
          <w:rFonts w:ascii="Cambria" w:hAnsi="Cambria"/>
        </w:rPr>
        <w:t>the</w:t>
      </w:r>
      <w:r w:rsidR="00343E0D">
        <w:rPr>
          <w:rFonts w:ascii="Cambria" w:hAnsi="Cambria"/>
        </w:rPr>
        <w:t xml:space="preserve"> plans as listed there, determined by </w:t>
      </w:r>
      <w:r>
        <w:rPr>
          <w:rFonts w:ascii="Cambria" w:hAnsi="Cambria"/>
        </w:rPr>
        <w:t xml:space="preserve">the </w:t>
      </w:r>
      <w:r w:rsidR="00343E0D">
        <w:rPr>
          <w:rFonts w:ascii="Cambria" w:hAnsi="Cambria"/>
        </w:rPr>
        <w:t>university not Sodexo</w:t>
      </w:r>
    </w:p>
    <w:p w14:paraId="097547F6" w14:textId="77777777" w:rsidR="00343E0D" w:rsidRDefault="00343E0D" w:rsidP="00B06927">
      <w:pPr>
        <w:jc w:val="both"/>
        <w:rPr>
          <w:rFonts w:ascii="Cambria" w:hAnsi="Cambria"/>
        </w:rPr>
      </w:pPr>
    </w:p>
    <w:p w14:paraId="07055014" w14:textId="426C4EF6" w:rsidR="00343E0D" w:rsidRDefault="00343E0D" w:rsidP="00B06927">
      <w:pPr>
        <w:jc w:val="both"/>
        <w:rPr>
          <w:rFonts w:ascii="Cambria" w:hAnsi="Cambria"/>
        </w:rPr>
      </w:pPr>
      <w:r>
        <w:rPr>
          <w:rFonts w:ascii="Cambria" w:hAnsi="Cambria"/>
        </w:rPr>
        <w:t xml:space="preserve">Carangui: </w:t>
      </w:r>
      <w:r w:rsidR="000426C2">
        <w:rPr>
          <w:rFonts w:ascii="Cambria" w:hAnsi="Cambria"/>
        </w:rPr>
        <w:t xml:space="preserve">we’re just talking about </w:t>
      </w:r>
      <w:r>
        <w:rPr>
          <w:rFonts w:ascii="Cambria" w:hAnsi="Cambria"/>
        </w:rPr>
        <w:t xml:space="preserve">resident </w:t>
      </w:r>
      <w:r w:rsidR="000426C2">
        <w:rPr>
          <w:rFonts w:ascii="Cambria" w:hAnsi="Cambria"/>
        </w:rPr>
        <w:t xml:space="preserve">dining </w:t>
      </w:r>
      <w:r>
        <w:rPr>
          <w:rFonts w:ascii="Cambria" w:hAnsi="Cambria"/>
        </w:rPr>
        <w:t>plans</w:t>
      </w:r>
      <w:r w:rsidR="000426C2">
        <w:rPr>
          <w:rFonts w:ascii="Cambria" w:hAnsi="Cambria"/>
        </w:rPr>
        <w:t xml:space="preserve"> right?</w:t>
      </w:r>
    </w:p>
    <w:p w14:paraId="71DDB15B" w14:textId="77777777" w:rsidR="00343E0D" w:rsidRDefault="00343E0D" w:rsidP="00B06927">
      <w:pPr>
        <w:jc w:val="both"/>
        <w:rPr>
          <w:rFonts w:ascii="Cambria" w:hAnsi="Cambria"/>
        </w:rPr>
      </w:pPr>
    </w:p>
    <w:p w14:paraId="07AAC393" w14:textId="1FB1471A" w:rsidR="00343E0D" w:rsidRDefault="000426C2" w:rsidP="00B06927">
      <w:pPr>
        <w:jc w:val="both"/>
        <w:rPr>
          <w:rFonts w:ascii="Cambria" w:hAnsi="Cambria"/>
        </w:rPr>
      </w:pPr>
      <w:r>
        <w:rPr>
          <w:rFonts w:ascii="Cambria" w:hAnsi="Cambria"/>
        </w:rPr>
        <w:t xml:space="preserve">Mamed: </w:t>
      </w:r>
      <w:r w:rsidR="00343E0D">
        <w:rPr>
          <w:rFonts w:ascii="Cambria" w:hAnsi="Cambria"/>
        </w:rPr>
        <w:t>Correct</w:t>
      </w:r>
    </w:p>
    <w:p w14:paraId="3D1D8A03" w14:textId="77777777" w:rsidR="00343E0D" w:rsidRDefault="00343E0D" w:rsidP="00B06927">
      <w:pPr>
        <w:jc w:val="both"/>
        <w:rPr>
          <w:rFonts w:ascii="Cambria" w:hAnsi="Cambria"/>
        </w:rPr>
      </w:pPr>
    </w:p>
    <w:p w14:paraId="27BCC504" w14:textId="2BC79D55" w:rsidR="00343E0D" w:rsidRDefault="00343E0D" w:rsidP="00B06927">
      <w:pPr>
        <w:jc w:val="both"/>
        <w:rPr>
          <w:rFonts w:ascii="Cambria" w:hAnsi="Cambria"/>
        </w:rPr>
      </w:pPr>
      <w:r>
        <w:rPr>
          <w:rFonts w:ascii="Cambria" w:hAnsi="Cambria"/>
        </w:rPr>
        <w:lastRenderedPageBreak/>
        <w:t>Marinelli:</w:t>
      </w:r>
      <w:r w:rsidR="000426C2">
        <w:rPr>
          <w:rFonts w:ascii="Cambria" w:hAnsi="Cambria"/>
        </w:rPr>
        <w:t xml:space="preserve"> I </w:t>
      </w:r>
      <w:r>
        <w:rPr>
          <w:rFonts w:ascii="Cambria" w:hAnsi="Cambria"/>
        </w:rPr>
        <w:t xml:space="preserve">understand </w:t>
      </w:r>
      <w:r w:rsidR="000426C2">
        <w:rPr>
          <w:rFonts w:ascii="Cambria" w:hAnsi="Cambria"/>
        </w:rPr>
        <w:t xml:space="preserve">the </w:t>
      </w:r>
      <w:r>
        <w:rPr>
          <w:rFonts w:ascii="Cambria" w:hAnsi="Cambria"/>
        </w:rPr>
        <w:t xml:space="preserve">university </w:t>
      </w:r>
      <w:r w:rsidR="000426C2">
        <w:rPr>
          <w:rFonts w:ascii="Cambria" w:hAnsi="Cambria"/>
        </w:rPr>
        <w:t>sets the</w:t>
      </w:r>
      <w:r>
        <w:rPr>
          <w:rFonts w:ascii="Cambria" w:hAnsi="Cambria"/>
        </w:rPr>
        <w:t xml:space="preserve"> costs,</w:t>
      </w:r>
      <w:r w:rsidR="00AB68A9">
        <w:rPr>
          <w:rFonts w:ascii="Cambria" w:hAnsi="Cambria"/>
        </w:rPr>
        <w:t xml:space="preserve"> is it in</w:t>
      </w:r>
      <w:r>
        <w:rPr>
          <w:rFonts w:ascii="Cambria" w:hAnsi="Cambria"/>
        </w:rPr>
        <w:t xml:space="preserve"> proportionate </w:t>
      </w:r>
      <w:r w:rsidR="00AB68A9">
        <w:rPr>
          <w:rFonts w:ascii="Cambria" w:hAnsi="Cambria"/>
        </w:rPr>
        <w:t>to the</w:t>
      </w:r>
      <w:r>
        <w:rPr>
          <w:rFonts w:ascii="Cambria" w:hAnsi="Cambria"/>
        </w:rPr>
        <w:t xml:space="preserve"> current plans? Seems </w:t>
      </w:r>
      <w:r w:rsidR="00AB68A9">
        <w:rPr>
          <w:rFonts w:ascii="Cambria" w:hAnsi="Cambria"/>
        </w:rPr>
        <w:t xml:space="preserve">like </w:t>
      </w:r>
      <w:r>
        <w:rPr>
          <w:rFonts w:ascii="Cambria" w:hAnsi="Cambria"/>
        </w:rPr>
        <w:t>20 guest swip</w:t>
      </w:r>
      <w:r w:rsidR="00E22DB7">
        <w:rPr>
          <w:rFonts w:ascii="Cambria" w:hAnsi="Cambria"/>
        </w:rPr>
        <w:t>e</w:t>
      </w:r>
      <w:r>
        <w:rPr>
          <w:rFonts w:ascii="Cambria" w:hAnsi="Cambria"/>
        </w:rPr>
        <w:t xml:space="preserve">s </w:t>
      </w:r>
      <w:r w:rsidR="00AB68A9">
        <w:rPr>
          <w:rFonts w:ascii="Cambria" w:hAnsi="Cambria"/>
        </w:rPr>
        <w:t>used for friends and other people with the</w:t>
      </w:r>
      <w:r>
        <w:rPr>
          <w:rFonts w:ascii="Cambria" w:hAnsi="Cambria"/>
        </w:rPr>
        <w:t xml:space="preserve"> option of </w:t>
      </w:r>
      <w:r w:rsidR="00AB68A9">
        <w:rPr>
          <w:rFonts w:ascii="Cambria" w:hAnsi="Cambria"/>
        </w:rPr>
        <w:t xml:space="preserve">using them as </w:t>
      </w:r>
      <w:r>
        <w:rPr>
          <w:rFonts w:ascii="Cambria" w:hAnsi="Cambria"/>
        </w:rPr>
        <w:t xml:space="preserve">blue chip dollars at </w:t>
      </w:r>
      <w:r w:rsidR="00AB68A9">
        <w:rPr>
          <w:rFonts w:ascii="Cambria" w:hAnsi="Cambria"/>
        </w:rPr>
        <w:t>the book store. The b</w:t>
      </w:r>
      <w:r>
        <w:rPr>
          <w:rFonts w:ascii="Cambria" w:hAnsi="Cambria"/>
        </w:rPr>
        <w:t>asic plan</w:t>
      </w:r>
      <w:r w:rsidR="00AB68A9">
        <w:rPr>
          <w:rFonts w:ascii="Cambria" w:hAnsi="Cambria"/>
        </w:rPr>
        <w:t xml:space="preserve"> of</w:t>
      </w:r>
      <w:r>
        <w:rPr>
          <w:rFonts w:ascii="Cambria" w:hAnsi="Cambria"/>
        </w:rPr>
        <w:t xml:space="preserve"> $0 when </w:t>
      </w:r>
      <w:r w:rsidR="00AB68A9">
        <w:rPr>
          <w:rFonts w:ascii="Cambria" w:hAnsi="Cambria"/>
        </w:rPr>
        <w:t xml:space="preserve">the </w:t>
      </w:r>
      <w:r>
        <w:rPr>
          <w:rFonts w:ascii="Cambria" w:hAnsi="Cambria"/>
        </w:rPr>
        <w:t xml:space="preserve">first step up was more than $50 in </w:t>
      </w:r>
      <w:r w:rsidR="00AB68A9">
        <w:rPr>
          <w:rFonts w:ascii="Cambria" w:hAnsi="Cambria"/>
        </w:rPr>
        <w:t xml:space="preserve">the </w:t>
      </w:r>
      <w:r>
        <w:rPr>
          <w:rFonts w:ascii="Cambria" w:hAnsi="Cambria"/>
        </w:rPr>
        <w:t xml:space="preserve">current plan. </w:t>
      </w:r>
      <w:r w:rsidR="00AB68A9">
        <w:rPr>
          <w:rFonts w:ascii="Cambria" w:hAnsi="Cambria"/>
        </w:rPr>
        <w:t xml:space="preserve">Now </w:t>
      </w:r>
      <w:r>
        <w:rPr>
          <w:rFonts w:ascii="Cambria" w:hAnsi="Cambria"/>
        </w:rPr>
        <w:t xml:space="preserve">5 swipes and $100 flex, </w:t>
      </w:r>
      <w:r w:rsidR="00AB68A9">
        <w:rPr>
          <w:rFonts w:ascii="Cambria" w:hAnsi="Cambria"/>
        </w:rPr>
        <w:t xml:space="preserve">and </w:t>
      </w:r>
      <w:r>
        <w:rPr>
          <w:rFonts w:ascii="Cambria" w:hAnsi="Cambria"/>
        </w:rPr>
        <w:t xml:space="preserve">$0 for bookstore. </w:t>
      </w:r>
      <w:r w:rsidR="00AB68A9">
        <w:rPr>
          <w:rFonts w:ascii="Cambria" w:hAnsi="Cambria"/>
        </w:rPr>
        <w:t>I know a lot of students like myself included would use the b</w:t>
      </w:r>
      <w:r w:rsidR="00E22DB7">
        <w:rPr>
          <w:rFonts w:ascii="Cambria" w:hAnsi="Cambria"/>
        </w:rPr>
        <w:t>lue-chip</w:t>
      </w:r>
      <w:r w:rsidR="00AB68A9">
        <w:rPr>
          <w:rFonts w:ascii="Cambria" w:hAnsi="Cambria"/>
        </w:rPr>
        <w:t xml:space="preserve"> dollars</w:t>
      </w:r>
      <w:r>
        <w:rPr>
          <w:rFonts w:ascii="Cambria" w:hAnsi="Cambria"/>
        </w:rPr>
        <w:t xml:space="preserve"> for textbooks</w:t>
      </w:r>
      <w:r w:rsidR="00AB68A9">
        <w:rPr>
          <w:rFonts w:ascii="Cambria" w:hAnsi="Cambria"/>
        </w:rPr>
        <w:t>.</w:t>
      </w:r>
    </w:p>
    <w:p w14:paraId="28BC99D3" w14:textId="77777777" w:rsidR="00343E0D" w:rsidRDefault="00343E0D" w:rsidP="00B06927">
      <w:pPr>
        <w:jc w:val="both"/>
        <w:rPr>
          <w:rFonts w:ascii="Cambria" w:hAnsi="Cambria"/>
        </w:rPr>
      </w:pPr>
    </w:p>
    <w:p w14:paraId="736E3476" w14:textId="1EB33143" w:rsidR="00343E0D" w:rsidRDefault="00AB68A9" w:rsidP="00B06927">
      <w:pPr>
        <w:jc w:val="both"/>
        <w:rPr>
          <w:rFonts w:ascii="Cambria" w:hAnsi="Cambria"/>
        </w:rPr>
      </w:pPr>
      <w:r>
        <w:rPr>
          <w:rFonts w:ascii="Cambria" w:hAnsi="Cambria"/>
        </w:rPr>
        <w:t>Mamed: the c</w:t>
      </w:r>
      <w:r w:rsidR="00343E0D">
        <w:rPr>
          <w:rFonts w:ascii="Cambria" w:hAnsi="Cambria"/>
        </w:rPr>
        <w:t xml:space="preserve">urrent base plan was 20 bonus meals, $0 blue chip, and </w:t>
      </w:r>
      <w:r>
        <w:rPr>
          <w:rFonts w:ascii="Cambria" w:hAnsi="Cambria"/>
        </w:rPr>
        <w:t xml:space="preserve">the </w:t>
      </w:r>
      <w:r w:rsidR="00343E0D">
        <w:rPr>
          <w:rFonts w:ascii="Cambria" w:hAnsi="Cambria"/>
        </w:rPr>
        <w:t>cost for all access</w:t>
      </w:r>
      <w:r>
        <w:rPr>
          <w:rFonts w:ascii="Cambria" w:hAnsi="Cambria"/>
        </w:rPr>
        <w:t xml:space="preserve"> plan. The o</w:t>
      </w:r>
      <w:r w:rsidR="00343E0D">
        <w:rPr>
          <w:rFonts w:ascii="Cambria" w:hAnsi="Cambria"/>
        </w:rPr>
        <w:t xml:space="preserve">nly change is 15 </w:t>
      </w:r>
      <w:r>
        <w:rPr>
          <w:rFonts w:ascii="Cambria" w:hAnsi="Cambria"/>
        </w:rPr>
        <w:t xml:space="preserve">of those </w:t>
      </w:r>
      <w:r w:rsidR="00343E0D">
        <w:rPr>
          <w:rFonts w:ascii="Cambria" w:hAnsi="Cambria"/>
        </w:rPr>
        <w:t xml:space="preserve">bonus meals </w:t>
      </w:r>
      <w:r>
        <w:rPr>
          <w:rFonts w:ascii="Cambria" w:hAnsi="Cambria"/>
        </w:rPr>
        <w:t xml:space="preserve">is </w:t>
      </w:r>
      <w:r w:rsidR="00343E0D">
        <w:rPr>
          <w:rFonts w:ascii="Cambria" w:hAnsi="Cambria"/>
        </w:rPr>
        <w:t xml:space="preserve">in exchange for $100. The math </w:t>
      </w:r>
      <w:r>
        <w:rPr>
          <w:rFonts w:ascii="Cambria" w:hAnsi="Cambria"/>
        </w:rPr>
        <w:t xml:space="preserve">was done </w:t>
      </w:r>
      <w:r w:rsidR="00343E0D">
        <w:rPr>
          <w:rFonts w:ascii="Cambria" w:hAnsi="Cambria"/>
        </w:rPr>
        <w:t xml:space="preserve">by </w:t>
      </w:r>
      <w:r>
        <w:rPr>
          <w:rFonts w:ascii="Cambria" w:hAnsi="Cambria"/>
        </w:rPr>
        <w:t xml:space="preserve">our </w:t>
      </w:r>
      <w:r w:rsidR="00343E0D">
        <w:rPr>
          <w:rFonts w:ascii="Cambria" w:hAnsi="Cambria"/>
        </w:rPr>
        <w:t xml:space="preserve">business services department at university, </w:t>
      </w:r>
      <w:r>
        <w:rPr>
          <w:rFonts w:ascii="Cambria" w:hAnsi="Cambria"/>
        </w:rPr>
        <w:t xml:space="preserve">and approved by the </w:t>
      </w:r>
      <w:r w:rsidR="00343E0D">
        <w:rPr>
          <w:rFonts w:ascii="Cambria" w:hAnsi="Cambria"/>
        </w:rPr>
        <w:t>chief advisor</w:t>
      </w:r>
      <w:r>
        <w:rPr>
          <w:rFonts w:ascii="Cambria" w:hAnsi="Cambria"/>
        </w:rPr>
        <w:t>.</w:t>
      </w:r>
    </w:p>
    <w:p w14:paraId="77193798" w14:textId="77777777" w:rsidR="00343E0D" w:rsidRDefault="00343E0D" w:rsidP="00B06927">
      <w:pPr>
        <w:jc w:val="both"/>
        <w:rPr>
          <w:rFonts w:ascii="Cambria" w:hAnsi="Cambria"/>
        </w:rPr>
      </w:pPr>
    </w:p>
    <w:p w14:paraId="6C8123D9" w14:textId="4BA47286" w:rsidR="00343E0D" w:rsidRDefault="00343E0D" w:rsidP="00B06927">
      <w:pPr>
        <w:jc w:val="both"/>
        <w:rPr>
          <w:rFonts w:ascii="Cambria" w:hAnsi="Cambria"/>
        </w:rPr>
      </w:pPr>
      <w:r>
        <w:rPr>
          <w:rFonts w:ascii="Cambria" w:hAnsi="Cambria"/>
        </w:rPr>
        <w:t xml:space="preserve">Moreau: </w:t>
      </w:r>
      <w:r w:rsidR="00AB68A9">
        <w:rPr>
          <w:rFonts w:ascii="Cambria" w:hAnsi="Cambria"/>
        </w:rPr>
        <w:t xml:space="preserve">will the </w:t>
      </w:r>
      <w:r>
        <w:rPr>
          <w:rFonts w:ascii="Cambria" w:hAnsi="Cambria"/>
        </w:rPr>
        <w:t>flex</w:t>
      </w:r>
      <w:r w:rsidR="00AB68A9">
        <w:rPr>
          <w:rFonts w:ascii="Cambria" w:hAnsi="Cambria"/>
        </w:rPr>
        <w:t xml:space="preserve"> dollars be able to be used</w:t>
      </w:r>
      <w:r>
        <w:rPr>
          <w:rFonts w:ascii="Cambria" w:hAnsi="Cambria"/>
        </w:rPr>
        <w:t xml:space="preserve"> off campus</w:t>
      </w:r>
      <w:r w:rsidR="00AB68A9">
        <w:rPr>
          <w:rFonts w:ascii="Cambria" w:hAnsi="Cambria"/>
        </w:rPr>
        <w:t xml:space="preserve"> at businesses that accept</w:t>
      </w:r>
      <w:r>
        <w:rPr>
          <w:rFonts w:ascii="Cambria" w:hAnsi="Cambria"/>
        </w:rPr>
        <w:t xml:space="preserve"> blue chip?</w:t>
      </w:r>
    </w:p>
    <w:p w14:paraId="31491A18" w14:textId="77777777" w:rsidR="00343E0D" w:rsidRDefault="00343E0D" w:rsidP="00B06927">
      <w:pPr>
        <w:jc w:val="both"/>
        <w:rPr>
          <w:rFonts w:ascii="Cambria" w:hAnsi="Cambria"/>
        </w:rPr>
      </w:pPr>
    </w:p>
    <w:p w14:paraId="6ECAB435" w14:textId="0CD86173" w:rsidR="00343E0D" w:rsidRDefault="00AB68A9" w:rsidP="00B06927">
      <w:pPr>
        <w:jc w:val="both"/>
        <w:rPr>
          <w:rFonts w:ascii="Cambria" w:hAnsi="Cambria"/>
        </w:rPr>
      </w:pPr>
      <w:r>
        <w:rPr>
          <w:rFonts w:ascii="Cambria" w:hAnsi="Cambria"/>
        </w:rPr>
        <w:t xml:space="preserve">Mamed: </w:t>
      </w:r>
      <w:r w:rsidR="00343E0D">
        <w:rPr>
          <w:rFonts w:ascii="Cambria" w:hAnsi="Cambria"/>
        </w:rPr>
        <w:t xml:space="preserve">No they will not be. Only available </w:t>
      </w:r>
      <w:r>
        <w:rPr>
          <w:rFonts w:ascii="Cambria" w:hAnsi="Cambria"/>
        </w:rPr>
        <w:t xml:space="preserve">to use </w:t>
      </w:r>
      <w:r w:rsidR="00343E0D">
        <w:rPr>
          <w:rFonts w:ascii="Cambria" w:hAnsi="Cambria"/>
        </w:rPr>
        <w:t>on campus. Blue chip</w:t>
      </w:r>
      <w:r>
        <w:rPr>
          <w:rFonts w:ascii="Cambria" w:hAnsi="Cambria"/>
        </w:rPr>
        <w:t xml:space="preserve"> will</w:t>
      </w:r>
      <w:r w:rsidR="00343E0D">
        <w:rPr>
          <w:rFonts w:ascii="Cambria" w:hAnsi="Cambria"/>
        </w:rPr>
        <w:t xml:space="preserve"> still</w:t>
      </w:r>
      <w:r>
        <w:rPr>
          <w:rFonts w:ascii="Cambria" w:hAnsi="Cambria"/>
        </w:rPr>
        <w:t xml:space="preserve"> be able to be used</w:t>
      </w:r>
      <w:r w:rsidR="00343E0D">
        <w:rPr>
          <w:rFonts w:ascii="Cambria" w:hAnsi="Cambria"/>
        </w:rPr>
        <w:t xml:space="preserve"> off campus.</w:t>
      </w:r>
    </w:p>
    <w:p w14:paraId="65C55FC8" w14:textId="77777777" w:rsidR="00343E0D" w:rsidRDefault="00343E0D" w:rsidP="00B06927">
      <w:pPr>
        <w:jc w:val="both"/>
        <w:rPr>
          <w:rFonts w:ascii="Cambria" w:hAnsi="Cambria"/>
        </w:rPr>
      </w:pPr>
    </w:p>
    <w:p w14:paraId="04749F10" w14:textId="6959AFD8" w:rsidR="00343E0D" w:rsidRDefault="00343E0D" w:rsidP="00B06927">
      <w:pPr>
        <w:jc w:val="both"/>
        <w:rPr>
          <w:rFonts w:ascii="Cambria" w:hAnsi="Cambria"/>
        </w:rPr>
      </w:pPr>
      <w:r>
        <w:rPr>
          <w:rFonts w:ascii="Cambria" w:hAnsi="Cambria"/>
        </w:rPr>
        <w:t>Bierwirth: if you were to get a coffee,</w:t>
      </w:r>
      <w:r w:rsidR="00AB68A9">
        <w:rPr>
          <w:rFonts w:ascii="Cambria" w:hAnsi="Cambria"/>
        </w:rPr>
        <w:t xml:space="preserve"> which is a</w:t>
      </w:r>
      <w:r>
        <w:rPr>
          <w:rFonts w:ascii="Cambria" w:hAnsi="Cambria"/>
        </w:rPr>
        <w:t xml:space="preserve"> certain </w:t>
      </w:r>
      <w:r w:rsidR="00AB68A9">
        <w:rPr>
          <w:rFonts w:ascii="Cambria" w:hAnsi="Cambria"/>
        </w:rPr>
        <w:t xml:space="preserve">amount of money </w:t>
      </w:r>
      <w:r>
        <w:rPr>
          <w:rFonts w:ascii="Cambria" w:hAnsi="Cambria"/>
        </w:rPr>
        <w:t xml:space="preserve">and change, </w:t>
      </w:r>
      <w:r w:rsidR="00AB68A9">
        <w:rPr>
          <w:rFonts w:ascii="Cambria" w:hAnsi="Cambria"/>
        </w:rPr>
        <w:t xml:space="preserve">will those </w:t>
      </w:r>
      <w:r>
        <w:rPr>
          <w:rFonts w:ascii="Cambria" w:hAnsi="Cambria"/>
        </w:rPr>
        <w:t xml:space="preserve">prices on </w:t>
      </w:r>
      <w:r w:rsidR="00AB68A9">
        <w:rPr>
          <w:rFonts w:ascii="Cambria" w:hAnsi="Cambria"/>
        </w:rPr>
        <w:t xml:space="preserve">the </w:t>
      </w:r>
      <w:r>
        <w:rPr>
          <w:rFonts w:ascii="Cambria" w:hAnsi="Cambria"/>
        </w:rPr>
        <w:t xml:space="preserve">menu </w:t>
      </w:r>
      <w:r w:rsidR="00AB68A9">
        <w:rPr>
          <w:rFonts w:ascii="Cambria" w:hAnsi="Cambria"/>
        </w:rPr>
        <w:t>be rounded up?</w:t>
      </w:r>
    </w:p>
    <w:p w14:paraId="443C5BAD" w14:textId="77777777" w:rsidR="00343E0D" w:rsidRDefault="00343E0D" w:rsidP="00B06927">
      <w:pPr>
        <w:jc w:val="both"/>
        <w:rPr>
          <w:rFonts w:ascii="Cambria" w:hAnsi="Cambria"/>
        </w:rPr>
      </w:pPr>
    </w:p>
    <w:p w14:paraId="42CBC03F" w14:textId="6BA0BCDB" w:rsidR="00343E0D" w:rsidRDefault="00AB68A9" w:rsidP="00B06927">
      <w:pPr>
        <w:jc w:val="both"/>
        <w:rPr>
          <w:rFonts w:ascii="Cambria" w:hAnsi="Cambria"/>
        </w:rPr>
      </w:pPr>
      <w:r>
        <w:rPr>
          <w:rFonts w:ascii="Cambria" w:hAnsi="Cambria"/>
        </w:rPr>
        <w:t>Mamed: It’s d</w:t>
      </w:r>
      <w:r w:rsidR="00343E0D">
        <w:rPr>
          <w:rFonts w:ascii="Cambria" w:hAnsi="Cambria"/>
        </w:rPr>
        <w:t xml:space="preserve">ebit style currency, </w:t>
      </w:r>
      <w:r>
        <w:rPr>
          <w:rFonts w:ascii="Cambria" w:hAnsi="Cambria"/>
        </w:rPr>
        <w:t xml:space="preserve">so it will </w:t>
      </w:r>
      <w:r w:rsidR="00343E0D">
        <w:rPr>
          <w:rFonts w:ascii="Cambria" w:hAnsi="Cambria"/>
        </w:rPr>
        <w:t xml:space="preserve">take it out how it is. </w:t>
      </w:r>
      <w:r>
        <w:rPr>
          <w:rFonts w:ascii="Cambria" w:hAnsi="Cambria"/>
        </w:rPr>
        <w:t xml:space="preserve">If you run out, you run out. We’re </w:t>
      </w:r>
      <w:r w:rsidR="00343E0D">
        <w:rPr>
          <w:rFonts w:ascii="Cambria" w:hAnsi="Cambria"/>
        </w:rPr>
        <w:t>not changing</w:t>
      </w:r>
      <w:r>
        <w:rPr>
          <w:rFonts w:ascii="Cambria" w:hAnsi="Cambria"/>
        </w:rPr>
        <w:t xml:space="preserve"> any</w:t>
      </w:r>
      <w:r w:rsidR="00343E0D">
        <w:rPr>
          <w:rFonts w:ascii="Cambria" w:hAnsi="Cambria"/>
        </w:rPr>
        <w:t xml:space="preserve"> prices.</w:t>
      </w:r>
    </w:p>
    <w:p w14:paraId="595925A8" w14:textId="77777777" w:rsidR="00343E0D" w:rsidRDefault="00343E0D" w:rsidP="00B06927">
      <w:pPr>
        <w:jc w:val="both"/>
        <w:rPr>
          <w:rFonts w:ascii="Cambria" w:hAnsi="Cambria"/>
        </w:rPr>
      </w:pPr>
    </w:p>
    <w:p w14:paraId="2FDDEFED" w14:textId="16832250" w:rsidR="00343E0D" w:rsidRDefault="00AB68A9" w:rsidP="00B06927">
      <w:pPr>
        <w:jc w:val="both"/>
        <w:rPr>
          <w:rFonts w:ascii="Cambria" w:hAnsi="Cambria"/>
        </w:rPr>
      </w:pPr>
      <w:r>
        <w:rPr>
          <w:rFonts w:ascii="Cambria" w:hAnsi="Cambria"/>
        </w:rPr>
        <w:t xml:space="preserve">Kruh: what happens if you decide </w:t>
      </w:r>
      <w:r w:rsidR="00343E0D">
        <w:rPr>
          <w:rFonts w:ascii="Cambria" w:hAnsi="Cambria"/>
        </w:rPr>
        <w:t>not to use</w:t>
      </w:r>
      <w:r>
        <w:rPr>
          <w:rFonts w:ascii="Cambria" w:hAnsi="Cambria"/>
        </w:rPr>
        <w:t xml:space="preserve"> all of your </w:t>
      </w:r>
      <w:r w:rsidR="00343E0D">
        <w:rPr>
          <w:rFonts w:ascii="Cambria" w:hAnsi="Cambria"/>
        </w:rPr>
        <w:t>flex dollars</w:t>
      </w:r>
      <w:r>
        <w:rPr>
          <w:rFonts w:ascii="Cambria" w:hAnsi="Cambria"/>
        </w:rPr>
        <w:t>? Can they r</w:t>
      </w:r>
      <w:r w:rsidR="00343E0D">
        <w:rPr>
          <w:rFonts w:ascii="Cambria" w:hAnsi="Cambria"/>
        </w:rPr>
        <w:t>oll over</w:t>
      </w:r>
      <w:r>
        <w:rPr>
          <w:rFonts w:ascii="Cambria" w:hAnsi="Cambria"/>
        </w:rPr>
        <w:t>?</w:t>
      </w:r>
    </w:p>
    <w:p w14:paraId="0FEA60D8" w14:textId="77777777" w:rsidR="00343E0D" w:rsidRDefault="00343E0D" w:rsidP="00B06927">
      <w:pPr>
        <w:jc w:val="both"/>
        <w:rPr>
          <w:rFonts w:ascii="Cambria" w:hAnsi="Cambria"/>
        </w:rPr>
      </w:pPr>
    </w:p>
    <w:p w14:paraId="53A25B16" w14:textId="58641F94" w:rsidR="00343E0D" w:rsidRDefault="00AB68A9" w:rsidP="00B06927">
      <w:pPr>
        <w:jc w:val="both"/>
        <w:rPr>
          <w:rFonts w:ascii="Cambria" w:hAnsi="Cambria"/>
        </w:rPr>
      </w:pPr>
      <w:r>
        <w:rPr>
          <w:rFonts w:ascii="Cambria" w:hAnsi="Cambria"/>
        </w:rPr>
        <w:t>Mamed: we’re going to use your f</w:t>
      </w:r>
      <w:r w:rsidR="00343E0D">
        <w:rPr>
          <w:rFonts w:ascii="Cambria" w:hAnsi="Cambria"/>
        </w:rPr>
        <w:t>lex</w:t>
      </w:r>
      <w:r>
        <w:rPr>
          <w:rFonts w:ascii="Cambria" w:hAnsi="Cambria"/>
        </w:rPr>
        <w:t xml:space="preserve"> dollars first. </w:t>
      </w:r>
      <w:r w:rsidR="00343E0D">
        <w:rPr>
          <w:rFonts w:ascii="Cambria" w:hAnsi="Cambria"/>
        </w:rPr>
        <w:t xml:space="preserve">Essentially </w:t>
      </w:r>
      <w:r>
        <w:rPr>
          <w:rFonts w:ascii="Cambria" w:hAnsi="Cambria"/>
        </w:rPr>
        <w:t xml:space="preserve">right now you </w:t>
      </w:r>
      <w:r w:rsidR="00343E0D">
        <w:rPr>
          <w:rFonts w:ascii="Cambria" w:hAnsi="Cambria"/>
        </w:rPr>
        <w:t xml:space="preserve">load your blue chip on. We are on campus, that money is allocated into that flex debit account. We’re going to use the flex first before </w:t>
      </w:r>
      <w:r>
        <w:rPr>
          <w:rFonts w:ascii="Cambria" w:hAnsi="Cambria"/>
        </w:rPr>
        <w:t xml:space="preserve">the </w:t>
      </w:r>
      <w:r w:rsidR="00E22DB7">
        <w:rPr>
          <w:rFonts w:ascii="Cambria" w:hAnsi="Cambria"/>
        </w:rPr>
        <w:t>blue-chip</w:t>
      </w:r>
      <w:r w:rsidR="00343E0D">
        <w:rPr>
          <w:rFonts w:ascii="Cambria" w:hAnsi="Cambria"/>
        </w:rPr>
        <w:t xml:space="preserve">, </w:t>
      </w:r>
      <w:r>
        <w:rPr>
          <w:rFonts w:ascii="Cambria" w:hAnsi="Cambria"/>
        </w:rPr>
        <w:t xml:space="preserve">because </w:t>
      </w:r>
      <w:r w:rsidR="00343E0D">
        <w:rPr>
          <w:rFonts w:ascii="Cambria" w:hAnsi="Cambria"/>
        </w:rPr>
        <w:t xml:space="preserve">you can do other things </w:t>
      </w:r>
      <w:r>
        <w:rPr>
          <w:rFonts w:ascii="Cambria" w:hAnsi="Cambria"/>
        </w:rPr>
        <w:t>with the blue chip. But the f</w:t>
      </w:r>
      <w:r w:rsidR="00343E0D">
        <w:rPr>
          <w:rFonts w:ascii="Cambria" w:hAnsi="Cambria"/>
        </w:rPr>
        <w:t xml:space="preserve">lex </w:t>
      </w:r>
      <w:r>
        <w:rPr>
          <w:rFonts w:ascii="Cambria" w:hAnsi="Cambria"/>
        </w:rPr>
        <w:t xml:space="preserve">is just for </w:t>
      </w:r>
      <w:r w:rsidR="00343E0D">
        <w:rPr>
          <w:rFonts w:ascii="Cambria" w:hAnsi="Cambria"/>
        </w:rPr>
        <w:t>food on campus.</w:t>
      </w:r>
    </w:p>
    <w:p w14:paraId="040A6EF6" w14:textId="77777777" w:rsidR="00343E0D" w:rsidRDefault="00343E0D" w:rsidP="00B06927">
      <w:pPr>
        <w:jc w:val="both"/>
        <w:rPr>
          <w:rFonts w:ascii="Cambria" w:hAnsi="Cambria"/>
        </w:rPr>
      </w:pPr>
    </w:p>
    <w:p w14:paraId="4B22850D" w14:textId="17F9B51E" w:rsidR="00343E0D" w:rsidRDefault="00343E0D" w:rsidP="00B06927">
      <w:pPr>
        <w:jc w:val="both"/>
        <w:rPr>
          <w:rFonts w:ascii="Cambria" w:hAnsi="Cambria"/>
        </w:rPr>
      </w:pPr>
      <w:r>
        <w:rPr>
          <w:rFonts w:ascii="Cambria" w:hAnsi="Cambria"/>
        </w:rPr>
        <w:t xml:space="preserve">Goulas: </w:t>
      </w:r>
      <w:r w:rsidR="00AB68A9">
        <w:rPr>
          <w:rFonts w:ascii="Cambria" w:hAnsi="Cambria"/>
        </w:rPr>
        <w:t xml:space="preserve">let’s say I’m doing </w:t>
      </w:r>
      <w:r>
        <w:rPr>
          <w:rFonts w:ascii="Cambria" w:hAnsi="Cambria"/>
        </w:rPr>
        <w:t>laundry</w:t>
      </w:r>
      <w:r w:rsidR="00AB68A9">
        <w:rPr>
          <w:rFonts w:ascii="Cambria" w:hAnsi="Cambria"/>
        </w:rPr>
        <w:t xml:space="preserve"> on campus which I have to pay</w:t>
      </w:r>
      <w:r>
        <w:rPr>
          <w:rFonts w:ascii="Cambria" w:hAnsi="Cambria"/>
        </w:rPr>
        <w:t xml:space="preserve"> $5, </w:t>
      </w:r>
      <w:r w:rsidR="00AB68A9">
        <w:rPr>
          <w:rFonts w:ascii="Cambria" w:hAnsi="Cambria"/>
        </w:rPr>
        <w:t xml:space="preserve">does that come from the </w:t>
      </w:r>
      <w:r>
        <w:rPr>
          <w:rFonts w:ascii="Cambria" w:hAnsi="Cambria"/>
        </w:rPr>
        <w:t>flex or blue chip?</w:t>
      </w:r>
    </w:p>
    <w:p w14:paraId="06572343" w14:textId="77777777" w:rsidR="00343E0D" w:rsidRDefault="00343E0D" w:rsidP="00B06927">
      <w:pPr>
        <w:jc w:val="both"/>
        <w:rPr>
          <w:rFonts w:ascii="Cambria" w:hAnsi="Cambria"/>
        </w:rPr>
      </w:pPr>
    </w:p>
    <w:p w14:paraId="45AA779D" w14:textId="4B614B75" w:rsidR="00343E0D" w:rsidRDefault="00AB68A9" w:rsidP="00B06927">
      <w:pPr>
        <w:jc w:val="both"/>
        <w:rPr>
          <w:rFonts w:ascii="Cambria" w:hAnsi="Cambria"/>
        </w:rPr>
      </w:pPr>
      <w:r>
        <w:rPr>
          <w:rFonts w:ascii="Cambria" w:hAnsi="Cambria"/>
        </w:rPr>
        <w:t xml:space="preserve">Mamed: </w:t>
      </w:r>
      <w:r w:rsidR="00343E0D">
        <w:rPr>
          <w:rFonts w:ascii="Cambria" w:hAnsi="Cambria"/>
        </w:rPr>
        <w:t xml:space="preserve">Blue Chip. Laundry </w:t>
      </w:r>
      <w:r>
        <w:rPr>
          <w:rFonts w:ascii="Cambria" w:hAnsi="Cambria"/>
        </w:rPr>
        <w:t xml:space="preserve">will be paid for as </w:t>
      </w:r>
      <w:r w:rsidR="00343E0D">
        <w:rPr>
          <w:rFonts w:ascii="Cambria" w:hAnsi="Cambria"/>
        </w:rPr>
        <w:t>normal. Flex</w:t>
      </w:r>
      <w:r>
        <w:rPr>
          <w:rFonts w:ascii="Cambria" w:hAnsi="Cambria"/>
        </w:rPr>
        <w:t>, think</w:t>
      </w:r>
      <w:r w:rsidR="00343E0D">
        <w:rPr>
          <w:rFonts w:ascii="Cambria" w:hAnsi="Cambria"/>
        </w:rPr>
        <w:t xml:space="preserve"> just food on campus. </w:t>
      </w:r>
    </w:p>
    <w:p w14:paraId="330175ED" w14:textId="77777777" w:rsidR="00343E0D" w:rsidRDefault="00343E0D" w:rsidP="00B06927">
      <w:pPr>
        <w:jc w:val="both"/>
        <w:rPr>
          <w:rFonts w:ascii="Cambria" w:hAnsi="Cambria"/>
        </w:rPr>
      </w:pPr>
    </w:p>
    <w:p w14:paraId="5A15E707" w14:textId="016BDBBA" w:rsidR="00343E0D" w:rsidRDefault="00343E0D" w:rsidP="00B06927">
      <w:pPr>
        <w:jc w:val="both"/>
        <w:rPr>
          <w:rFonts w:ascii="Cambria" w:hAnsi="Cambria"/>
        </w:rPr>
      </w:pPr>
      <w:r>
        <w:rPr>
          <w:rFonts w:ascii="Cambria" w:hAnsi="Cambria"/>
        </w:rPr>
        <w:t xml:space="preserve">Cappiello: if I spend $200 of flex and I had $300, do </w:t>
      </w:r>
      <w:r w:rsidR="00AB68A9">
        <w:rPr>
          <w:rFonts w:ascii="Cambria" w:hAnsi="Cambria"/>
        </w:rPr>
        <w:t>$100</w:t>
      </w:r>
      <w:r>
        <w:rPr>
          <w:rFonts w:ascii="Cambria" w:hAnsi="Cambria"/>
        </w:rPr>
        <w:t xml:space="preserve"> roll over</w:t>
      </w:r>
      <w:r w:rsidR="00AB68A9">
        <w:rPr>
          <w:rFonts w:ascii="Cambria" w:hAnsi="Cambria"/>
        </w:rPr>
        <w:t xml:space="preserve"> to the next semester?</w:t>
      </w:r>
    </w:p>
    <w:p w14:paraId="10247ACB" w14:textId="77777777" w:rsidR="00343E0D" w:rsidRDefault="00343E0D" w:rsidP="00B06927">
      <w:pPr>
        <w:jc w:val="both"/>
        <w:rPr>
          <w:rFonts w:ascii="Cambria" w:hAnsi="Cambria"/>
        </w:rPr>
      </w:pPr>
    </w:p>
    <w:p w14:paraId="0034F336" w14:textId="53D26FFF" w:rsidR="00343E0D" w:rsidRDefault="00AB68A9" w:rsidP="00B06927">
      <w:pPr>
        <w:jc w:val="both"/>
        <w:rPr>
          <w:rFonts w:ascii="Cambria" w:hAnsi="Cambria"/>
        </w:rPr>
      </w:pPr>
      <w:r>
        <w:rPr>
          <w:rFonts w:ascii="Cambria" w:hAnsi="Cambria"/>
        </w:rPr>
        <w:t xml:space="preserve">Mamed: </w:t>
      </w:r>
      <w:r w:rsidR="00343E0D">
        <w:rPr>
          <w:rFonts w:ascii="Cambria" w:hAnsi="Cambria"/>
        </w:rPr>
        <w:t xml:space="preserve">No they do not. Just like </w:t>
      </w:r>
      <w:r>
        <w:rPr>
          <w:rFonts w:ascii="Cambria" w:hAnsi="Cambria"/>
        </w:rPr>
        <w:t>your bonus</w:t>
      </w:r>
      <w:r w:rsidR="00343E0D">
        <w:rPr>
          <w:rFonts w:ascii="Cambria" w:hAnsi="Cambria"/>
        </w:rPr>
        <w:t xml:space="preserve"> meals don’t roll over. We </w:t>
      </w:r>
      <w:r>
        <w:rPr>
          <w:rFonts w:ascii="Cambria" w:hAnsi="Cambria"/>
        </w:rPr>
        <w:t xml:space="preserve">actually </w:t>
      </w:r>
      <w:r w:rsidR="00343E0D">
        <w:rPr>
          <w:rFonts w:ascii="Cambria" w:hAnsi="Cambria"/>
        </w:rPr>
        <w:t xml:space="preserve">want you to use those flex dollars. You know </w:t>
      </w:r>
      <w:r>
        <w:rPr>
          <w:rFonts w:ascii="Cambria" w:hAnsi="Cambria"/>
        </w:rPr>
        <w:t xml:space="preserve">how you can’t use the bonus meals </w:t>
      </w:r>
      <w:r w:rsidR="00343E0D">
        <w:rPr>
          <w:rFonts w:ascii="Cambria" w:hAnsi="Cambria"/>
        </w:rPr>
        <w:t xml:space="preserve">after 1pm? Now you can use them at any time. </w:t>
      </w:r>
    </w:p>
    <w:p w14:paraId="51A95BE7" w14:textId="77777777" w:rsidR="00343E0D" w:rsidRDefault="00343E0D" w:rsidP="00B06927">
      <w:pPr>
        <w:jc w:val="both"/>
        <w:rPr>
          <w:rFonts w:ascii="Cambria" w:hAnsi="Cambria"/>
        </w:rPr>
      </w:pPr>
    </w:p>
    <w:p w14:paraId="136484B4" w14:textId="29D3DE44" w:rsidR="00343E0D" w:rsidRDefault="00343E0D" w:rsidP="00B06927">
      <w:pPr>
        <w:jc w:val="both"/>
        <w:rPr>
          <w:rFonts w:ascii="Cambria" w:hAnsi="Cambria"/>
        </w:rPr>
      </w:pPr>
      <w:r>
        <w:rPr>
          <w:rFonts w:ascii="Cambria" w:hAnsi="Cambria"/>
        </w:rPr>
        <w:t xml:space="preserve">Mitchell: </w:t>
      </w:r>
      <w:r w:rsidR="00AB68A9">
        <w:rPr>
          <w:rFonts w:ascii="Cambria" w:hAnsi="Cambria"/>
        </w:rPr>
        <w:t xml:space="preserve">I’m </w:t>
      </w:r>
      <w:r>
        <w:rPr>
          <w:rFonts w:ascii="Cambria" w:hAnsi="Cambria"/>
        </w:rPr>
        <w:t>doing</w:t>
      </w:r>
      <w:r w:rsidR="00AB68A9">
        <w:rPr>
          <w:rFonts w:ascii="Cambria" w:hAnsi="Cambria"/>
        </w:rPr>
        <w:t xml:space="preserve"> the</w:t>
      </w:r>
      <w:r>
        <w:rPr>
          <w:rFonts w:ascii="Cambria" w:hAnsi="Cambria"/>
        </w:rPr>
        <w:t xml:space="preserve"> math</w:t>
      </w:r>
      <w:r w:rsidR="00E22DB7">
        <w:rPr>
          <w:rFonts w:ascii="Cambria" w:hAnsi="Cambria"/>
        </w:rPr>
        <w:t xml:space="preserve"> </w:t>
      </w:r>
      <w:r>
        <w:rPr>
          <w:rFonts w:ascii="Cambria" w:hAnsi="Cambria"/>
        </w:rPr>
        <w:t>a</w:t>
      </w:r>
      <w:r w:rsidR="00AB68A9">
        <w:rPr>
          <w:rFonts w:ascii="Cambria" w:hAnsi="Cambria"/>
        </w:rPr>
        <w:t>nd everything checks out until the Blue D</w:t>
      </w:r>
      <w:r>
        <w:rPr>
          <w:rFonts w:ascii="Cambria" w:hAnsi="Cambria"/>
        </w:rPr>
        <w:t>evil +300. I</w:t>
      </w:r>
      <w:r w:rsidR="00AB68A9">
        <w:rPr>
          <w:rFonts w:ascii="Cambria" w:hAnsi="Cambria"/>
        </w:rPr>
        <w:t>s that an i</w:t>
      </w:r>
      <w:r>
        <w:rPr>
          <w:rFonts w:ascii="Cambria" w:hAnsi="Cambria"/>
        </w:rPr>
        <w:t xml:space="preserve">ncentive </w:t>
      </w:r>
      <w:r w:rsidR="00AB68A9">
        <w:rPr>
          <w:rFonts w:ascii="Cambria" w:hAnsi="Cambria"/>
        </w:rPr>
        <w:t xml:space="preserve">to get the </w:t>
      </w:r>
      <w:r>
        <w:rPr>
          <w:rFonts w:ascii="Cambria" w:hAnsi="Cambria"/>
        </w:rPr>
        <w:t>big plan or</w:t>
      </w:r>
      <w:r w:rsidR="00AB68A9">
        <w:rPr>
          <w:rFonts w:ascii="Cambria" w:hAnsi="Cambria"/>
        </w:rPr>
        <w:t xml:space="preserve"> a misprinted </w:t>
      </w:r>
      <w:r>
        <w:rPr>
          <w:rFonts w:ascii="Cambria" w:hAnsi="Cambria"/>
        </w:rPr>
        <w:t>number?</w:t>
      </w:r>
    </w:p>
    <w:p w14:paraId="50215CE0" w14:textId="77777777" w:rsidR="00343E0D" w:rsidRDefault="00343E0D" w:rsidP="00B06927">
      <w:pPr>
        <w:jc w:val="both"/>
        <w:rPr>
          <w:rFonts w:ascii="Cambria" w:hAnsi="Cambria"/>
        </w:rPr>
      </w:pPr>
    </w:p>
    <w:p w14:paraId="0F781911" w14:textId="1331B8DC" w:rsidR="00343E0D" w:rsidRDefault="00AB68A9" w:rsidP="00B06927">
      <w:pPr>
        <w:jc w:val="both"/>
        <w:rPr>
          <w:rFonts w:ascii="Cambria" w:hAnsi="Cambria"/>
        </w:rPr>
      </w:pPr>
      <w:r>
        <w:rPr>
          <w:rFonts w:ascii="Cambria" w:hAnsi="Cambria"/>
        </w:rPr>
        <w:lastRenderedPageBreak/>
        <w:t xml:space="preserve">Mamed: </w:t>
      </w:r>
      <w:r w:rsidR="00343E0D">
        <w:rPr>
          <w:rFonts w:ascii="Cambria" w:hAnsi="Cambria"/>
        </w:rPr>
        <w:t>T</w:t>
      </w:r>
      <w:r>
        <w:rPr>
          <w:rFonts w:ascii="Cambria" w:hAnsi="Cambria"/>
        </w:rPr>
        <w:t>he numbers t</w:t>
      </w:r>
      <w:r w:rsidR="00343E0D">
        <w:rPr>
          <w:rFonts w:ascii="Cambria" w:hAnsi="Cambria"/>
        </w:rPr>
        <w:t xml:space="preserve">here are correct, </w:t>
      </w:r>
      <w:r>
        <w:rPr>
          <w:rFonts w:ascii="Cambria" w:hAnsi="Cambria"/>
        </w:rPr>
        <w:t xml:space="preserve">they’ve been </w:t>
      </w:r>
      <w:r w:rsidR="00343E0D">
        <w:rPr>
          <w:rFonts w:ascii="Cambria" w:hAnsi="Cambria"/>
        </w:rPr>
        <w:t xml:space="preserve">verified with Business Services. I don’t know what </w:t>
      </w:r>
      <w:r>
        <w:rPr>
          <w:rFonts w:ascii="Cambria" w:hAnsi="Cambria"/>
        </w:rPr>
        <w:t xml:space="preserve">the </w:t>
      </w:r>
      <w:r w:rsidR="00343E0D">
        <w:rPr>
          <w:rFonts w:ascii="Cambria" w:hAnsi="Cambria"/>
        </w:rPr>
        <w:t xml:space="preserve">negotiation was </w:t>
      </w:r>
      <w:r>
        <w:rPr>
          <w:rFonts w:ascii="Cambria" w:hAnsi="Cambria"/>
        </w:rPr>
        <w:t xml:space="preserve">there </w:t>
      </w:r>
      <w:r w:rsidR="00343E0D">
        <w:rPr>
          <w:rFonts w:ascii="Cambria" w:hAnsi="Cambria"/>
        </w:rPr>
        <w:t xml:space="preserve">with CFO. My guess </w:t>
      </w:r>
      <w:r>
        <w:rPr>
          <w:rFonts w:ascii="Cambria" w:hAnsi="Cambria"/>
        </w:rPr>
        <w:t xml:space="preserve">is there will be a </w:t>
      </w:r>
      <w:r w:rsidR="00343E0D">
        <w:rPr>
          <w:rFonts w:ascii="Cambria" w:hAnsi="Cambria"/>
        </w:rPr>
        <w:t>benefit to buying</w:t>
      </w:r>
      <w:r>
        <w:rPr>
          <w:rFonts w:ascii="Cambria" w:hAnsi="Cambria"/>
        </w:rPr>
        <w:t xml:space="preserve"> a </w:t>
      </w:r>
      <w:r w:rsidR="00343E0D">
        <w:rPr>
          <w:rFonts w:ascii="Cambria" w:hAnsi="Cambria"/>
        </w:rPr>
        <w:t xml:space="preserve">bigger plan. </w:t>
      </w:r>
    </w:p>
    <w:p w14:paraId="74159A84" w14:textId="77777777" w:rsidR="00343E0D" w:rsidRDefault="00343E0D" w:rsidP="00B06927">
      <w:pPr>
        <w:jc w:val="both"/>
        <w:rPr>
          <w:rFonts w:ascii="Cambria" w:hAnsi="Cambria"/>
        </w:rPr>
      </w:pPr>
    </w:p>
    <w:p w14:paraId="5D282E7B" w14:textId="52AE7DF0" w:rsidR="00343E0D" w:rsidRDefault="00343E0D" w:rsidP="00B06927">
      <w:pPr>
        <w:jc w:val="both"/>
        <w:rPr>
          <w:rFonts w:ascii="Cambria" w:hAnsi="Cambria"/>
        </w:rPr>
      </w:pPr>
      <w:r>
        <w:rPr>
          <w:rFonts w:ascii="Cambria" w:hAnsi="Cambria"/>
        </w:rPr>
        <w:t>Plaskonka:</w:t>
      </w:r>
      <w:r w:rsidR="00AB68A9">
        <w:rPr>
          <w:rFonts w:ascii="Cambria" w:hAnsi="Cambria"/>
        </w:rPr>
        <w:t xml:space="preserve"> does this plan</w:t>
      </w:r>
      <w:r>
        <w:rPr>
          <w:rFonts w:ascii="Cambria" w:hAnsi="Cambria"/>
        </w:rPr>
        <w:t xml:space="preserve"> benefit</w:t>
      </w:r>
      <w:r w:rsidR="00AB68A9">
        <w:rPr>
          <w:rFonts w:ascii="Cambria" w:hAnsi="Cambria"/>
        </w:rPr>
        <w:t xml:space="preserve"> the</w:t>
      </w:r>
      <w:r>
        <w:rPr>
          <w:rFonts w:ascii="Cambria" w:hAnsi="Cambria"/>
        </w:rPr>
        <w:t xml:space="preserve"> students?</w:t>
      </w:r>
    </w:p>
    <w:p w14:paraId="3F2B18C0" w14:textId="77777777" w:rsidR="00343E0D" w:rsidRDefault="00343E0D" w:rsidP="00B06927">
      <w:pPr>
        <w:jc w:val="both"/>
        <w:rPr>
          <w:rFonts w:ascii="Cambria" w:hAnsi="Cambria"/>
        </w:rPr>
      </w:pPr>
    </w:p>
    <w:p w14:paraId="7924E51E" w14:textId="7A0B506E" w:rsidR="00343E0D" w:rsidRDefault="00AB68A9" w:rsidP="00B06927">
      <w:pPr>
        <w:jc w:val="both"/>
        <w:rPr>
          <w:rFonts w:ascii="Cambria" w:hAnsi="Cambria"/>
        </w:rPr>
      </w:pPr>
      <w:r>
        <w:rPr>
          <w:rFonts w:ascii="Cambria" w:hAnsi="Cambria"/>
        </w:rPr>
        <w:t xml:space="preserve">Mamed: </w:t>
      </w:r>
      <w:r w:rsidR="00343E0D">
        <w:rPr>
          <w:rFonts w:ascii="Cambria" w:hAnsi="Cambria"/>
        </w:rPr>
        <w:t>Yes</w:t>
      </w:r>
    </w:p>
    <w:p w14:paraId="698C1C6B" w14:textId="77777777" w:rsidR="00343E0D" w:rsidRDefault="00343E0D" w:rsidP="00B06927">
      <w:pPr>
        <w:jc w:val="both"/>
        <w:rPr>
          <w:rFonts w:ascii="Cambria" w:hAnsi="Cambria"/>
        </w:rPr>
      </w:pPr>
    </w:p>
    <w:p w14:paraId="50480E61" w14:textId="1CE1C052" w:rsidR="00343E0D" w:rsidRDefault="00343E0D" w:rsidP="00B06927">
      <w:pPr>
        <w:jc w:val="both"/>
        <w:rPr>
          <w:rFonts w:ascii="Cambria" w:hAnsi="Cambria"/>
        </w:rPr>
      </w:pPr>
      <w:r>
        <w:rPr>
          <w:rFonts w:ascii="Cambria" w:hAnsi="Cambria"/>
        </w:rPr>
        <w:t xml:space="preserve">Carangui: </w:t>
      </w:r>
      <w:r w:rsidR="00AB68A9">
        <w:rPr>
          <w:rFonts w:ascii="Cambria" w:hAnsi="Cambria"/>
        </w:rPr>
        <w:t xml:space="preserve">is </w:t>
      </w:r>
      <w:r>
        <w:rPr>
          <w:rFonts w:ascii="Cambria" w:hAnsi="Cambria"/>
        </w:rPr>
        <w:t xml:space="preserve">blue chip </w:t>
      </w:r>
      <w:r w:rsidR="00AB68A9">
        <w:rPr>
          <w:rFonts w:ascii="Cambria" w:hAnsi="Cambria"/>
        </w:rPr>
        <w:t xml:space="preserve">being </w:t>
      </w:r>
      <w:r>
        <w:rPr>
          <w:rFonts w:ascii="Cambria" w:hAnsi="Cambria"/>
        </w:rPr>
        <w:t xml:space="preserve">taken out </w:t>
      </w:r>
      <w:r w:rsidR="00AB68A9">
        <w:rPr>
          <w:rFonts w:ascii="Cambria" w:hAnsi="Cambria"/>
        </w:rPr>
        <w:t xml:space="preserve">of meal plans </w:t>
      </w:r>
      <w:r>
        <w:rPr>
          <w:rFonts w:ascii="Cambria" w:hAnsi="Cambria"/>
        </w:rPr>
        <w:t>entirely?</w:t>
      </w:r>
    </w:p>
    <w:p w14:paraId="008A8ABA" w14:textId="77777777" w:rsidR="00343E0D" w:rsidRDefault="00343E0D" w:rsidP="00B06927">
      <w:pPr>
        <w:jc w:val="both"/>
        <w:rPr>
          <w:rFonts w:ascii="Cambria" w:hAnsi="Cambria"/>
        </w:rPr>
      </w:pPr>
    </w:p>
    <w:p w14:paraId="2724379B" w14:textId="1B9BCF53" w:rsidR="00343E0D" w:rsidRDefault="00AB68A9" w:rsidP="00B06927">
      <w:pPr>
        <w:jc w:val="both"/>
        <w:rPr>
          <w:rFonts w:ascii="Cambria" w:hAnsi="Cambria"/>
        </w:rPr>
      </w:pPr>
      <w:r>
        <w:rPr>
          <w:rFonts w:ascii="Cambria" w:hAnsi="Cambria"/>
        </w:rPr>
        <w:t xml:space="preserve">Mamed: </w:t>
      </w:r>
      <w:r w:rsidR="00343E0D">
        <w:rPr>
          <w:rFonts w:ascii="Cambria" w:hAnsi="Cambria"/>
        </w:rPr>
        <w:t>No,</w:t>
      </w:r>
      <w:r>
        <w:rPr>
          <w:rFonts w:ascii="Cambria" w:hAnsi="Cambria"/>
        </w:rPr>
        <w:t xml:space="preserve"> blue chip is a</w:t>
      </w:r>
      <w:r w:rsidR="00343E0D">
        <w:rPr>
          <w:rFonts w:ascii="Cambria" w:hAnsi="Cambria"/>
        </w:rPr>
        <w:t xml:space="preserve"> university. </w:t>
      </w:r>
    </w:p>
    <w:p w14:paraId="33760389" w14:textId="77777777" w:rsidR="00343E0D" w:rsidRDefault="00343E0D" w:rsidP="00B06927">
      <w:pPr>
        <w:jc w:val="both"/>
        <w:rPr>
          <w:rFonts w:ascii="Cambria" w:hAnsi="Cambria"/>
        </w:rPr>
      </w:pPr>
    </w:p>
    <w:p w14:paraId="2D6D62A9" w14:textId="67E24235" w:rsidR="00343E0D" w:rsidRDefault="00AB68A9" w:rsidP="00B06927">
      <w:pPr>
        <w:jc w:val="both"/>
        <w:rPr>
          <w:rFonts w:ascii="Cambria" w:hAnsi="Cambria"/>
        </w:rPr>
      </w:pPr>
      <w:r>
        <w:rPr>
          <w:rFonts w:ascii="Cambria" w:hAnsi="Cambria"/>
        </w:rPr>
        <w:t xml:space="preserve">Carangui: I mean the </w:t>
      </w:r>
      <w:r w:rsidR="00343E0D">
        <w:rPr>
          <w:rFonts w:ascii="Cambria" w:hAnsi="Cambria"/>
        </w:rPr>
        <w:t xml:space="preserve">Meal plan </w:t>
      </w:r>
      <w:r>
        <w:rPr>
          <w:rFonts w:ascii="Cambria" w:hAnsi="Cambria"/>
        </w:rPr>
        <w:t>how there was options 1, 2, 3. The f</w:t>
      </w:r>
      <w:r w:rsidR="00343E0D">
        <w:rPr>
          <w:rFonts w:ascii="Cambria" w:hAnsi="Cambria"/>
        </w:rPr>
        <w:t>irst doesn’t offer anything</w:t>
      </w:r>
    </w:p>
    <w:p w14:paraId="3FD70B04" w14:textId="77777777" w:rsidR="00343E0D" w:rsidRDefault="00343E0D" w:rsidP="00B06927">
      <w:pPr>
        <w:jc w:val="both"/>
        <w:rPr>
          <w:rFonts w:ascii="Cambria" w:hAnsi="Cambria"/>
        </w:rPr>
      </w:pPr>
    </w:p>
    <w:p w14:paraId="060938AA" w14:textId="0957D6D1" w:rsidR="00343E0D" w:rsidRDefault="00AB68A9" w:rsidP="00B06927">
      <w:pPr>
        <w:jc w:val="both"/>
        <w:rPr>
          <w:rFonts w:ascii="Cambria" w:hAnsi="Cambria"/>
        </w:rPr>
      </w:pPr>
      <w:r>
        <w:rPr>
          <w:rFonts w:ascii="Cambria" w:hAnsi="Cambria"/>
        </w:rPr>
        <w:t xml:space="preserve">Mamed: </w:t>
      </w:r>
      <w:r w:rsidR="00343E0D">
        <w:rPr>
          <w:rFonts w:ascii="Cambria" w:hAnsi="Cambria"/>
        </w:rPr>
        <w:t xml:space="preserve">Correct, </w:t>
      </w:r>
      <w:r>
        <w:rPr>
          <w:rFonts w:ascii="Cambria" w:hAnsi="Cambria"/>
        </w:rPr>
        <w:t xml:space="preserve">the </w:t>
      </w:r>
      <w:r w:rsidR="00343E0D">
        <w:rPr>
          <w:rFonts w:ascii="Cambria" w:hAnsi="Cambria"/>
        </w:rPr>
        <w:t xml:space="preserve">base plan </w:t>
      </w:r>
      <w:r>
        <w:rPr>
          <w:rFonts w:ascii="Cambria" w:hAnsi="Cambria"/>
        </w:rPr>
        <w:t xml:space="preserve">here </w:t>
      </w:r>
      <w:r w:rsidR="00343E0D">
        <w:rPr>
          <w:rFonts w:ascii="Cambria" w:hAnsi="Cambria"/>
        </w:rPr>
        <w:t>also does not have</w:t>
      </w:r>
      <w:r>
        <w:rPr>
          <w:rFonts w:ascii="Cambria" w:hAnsi="Cambria"/>
        </w:rPr>
        <w:t xml:space="preserve"> any</w:t>
      </w:r>
      <w:r w:rsidR="00343E0D">
        <w:rPr>
          <w:rFonts w:ascii="Cambria" w:hAnsi="Cambria"/>
        </w:rPr>
        <w:t xml:space="preserve"> blue chip dollars. </w:t>
      </w:r>
      <w:r>
        <w:rPr>
          <w:rFonts w:ascii="Cambria" w:hAnsi="Cambria"/>
        </w:rPr>
        <w:t>Keep in mind you can add b</w:t>
      </w:r>
      <w:r w:rsidR="00343E0D">
        <w:rPr>
          <w:rFonts w:ascii="Cambria" w:hAnsi="Cambria"/>
        </w:rPr>
        <w:t xml:space="preserve">lue chip dollars at any time in year, if you’ve got a mom or dad you can beg to add onto </w:t>
      </w:r>
      <w:r>
        <w:rPr>
          <w:rFonts w:ascii="Cambria" w:hAnsi="Cambria"/>
        </w:rPr>
        <w:t>the account, they can do that. You can d</w:t>
      </w:r>
      <w:r w:rsidR="00343E0D">
        <w:rPr>
          <w:rFonts w:ascii="Cambria" w:hAnsi="Cambria"/>
        </w:rPr>
        <w:t>eposit onto</w:t>
      </w:r>
      <w:r>
        <w:rPr>
          <w:rFonts w:ascii="Cambria" w:hAnsi="Cambria"/>
        </w:rPr>
        <w:t xml:space="preserve"> your</w:t>
      </w:r>
      <w:r w:rsidR="00343E0D">
        <w:rPr>
          <w:rFonts w:ascii="Cambria" w:hAnsi="Cambria"/>
        </w:rPr>
        <w:t xml:space="preserve"> blue chip. </w:t>
      </w:r>
      <w:r>
        <w:rPr>
          <w:rFonts w:ascii="Cambria" w:hAnsi="Cambria"/>
        </w:rPr>
        <w:t>Blue Chip is n</w:t>
      </w:r>
      <w:r w:rsidR="00343E0D">
        <w:rPr>
          <w:rFonts w:ascii="Cambria" w:hAnsi="Cambria"/>
        </w:rPr>
        <w:t xml:space="preserve">ot connected with food service, but </w:t>
      </w:r>
      <w:r>
        <w:rPr>
          <w:rFonts w:ascii="Cambria" w:hAnsi="Cambria"/>
        </w:rPr>
        <w:t xml:space="preserve">the </w:t>
      </w:r>
      <w:r w:rsidR="00343E0D">
        <w:rPr>
          <w:rFonts w:ascii="Cambria" w:hAnsi="Cambria"/>
        </w:rPr>
        <w:t xml:space="preserve">university wants blue chip to be an option, </w:t>
      </w:r>
      <w:r>
        <w:rPr>
          <w:rFonts w:ascii="Cambria" w:hAnsi="Cambria"/>
        </w:rPr>
        <w:t xml:space="preserve">so that’s part of the reason they’re </w:t>
      </w:r>
      <w:r w:rsidR="00343E0D">
        <w:rPr>
          <w:rFonts w:ascii="Cambria" w:hAnsi="Cambria"/>
        </w:rPr>
        <w:t>shown here.</w:t>
      </w:r>
    </w:p>
    <w:p w14:paraId="4BC03BE5" w14:textId="77777777" w:rsidR="00343E0D" w:rsidRDefault="00343E0D" w:rsidP="00B06927">
      <w:pPr>
        <w:jc w:val="both"/>
        <w:rPr>
          <w:rFonts w:ascii="Cambria" w:hAnsi="Cambria"/>
        </w:rPr>
      </w:pPr>
    </w:p>
    <w:p w14:paraId="68F59536" w14:textId="589D3D14" w:rsidR="00343E0D" w:rsidRDefault="00343E0D" w:rsidP="00B06927">
      <w:pPr>
        <w:jc w:val="both"/>
        <w:rPr>
          <w:rFonts w:ascii="Cambria" w:hAnsi="Cambria"/>
        </w:rPr>
      </w:pPr>
      <w:r>
        <w:rPr>
          <w:rFonts w:ascii="Cambria" w:hAnsi="Cambria"/>
        </w:rPr>
        <w:t>Long:</w:t>
      </w:r>
      <w:r w:rsidR="00AB68A9">
        <w:rPr>
          <w:rFonts w:ascii="Cambria" w:hAnsi="Cambria"/>
        </w:rPr>
        <w:t xml:space="preserve"> if I want $200 in flex on the plan but </w:t>
      </w:r>
      <w:r>
        <w:rPr>
          <w:rFonts w:ascii="Cambria" w:hAnsi="Cambria"/>
        </w:rPr>
        <w:t>I know I</w:t>
      </w:r>
      <w:r w:rsidR="00AB68A9">
        <w:rPr>
          <w:rFonts w:ascii="Cambria" w:hAnsi="Cambria"/>
        </w:rPr>
        <w:t xml:space="preserve"> don’t need $100 in blue chip. I st</w:t>
      </w:r>
      <w:r>
        <w:rPr>
          <w:rFonts w:ascii="Cambria" w:hAnsi="Cambria"/>
        </w:rPr>
        <w:t xml:space="preserve">ill </w:t>
      </w:r>
      <w:r w:rsidR="00AB68A9">
        <w:rPr>
          <w:rFonts w:ascii="Cambria" w:hAnsi="Cambria"/>
        </w:rPr>
        <w:t xml:space="preserve">have to </w:t>
      </w:r>
      <w:r>
        <w:rPr>
          <w:rFonts w:ascii="Cambria" w:hAnsi="Cambria"/>
        </w:rPr>
        <w:t xml:space="preserve">get </w:t>
      </w:r>
      <w:r w:rsidR="00AB68A9">
        <w:rPr>
          <w:rFonts w:ascii="Cambria" w:hAnsi="Cambria"/>
        </w:rPr>
        <w:t xml:space="preserve">the </w:t>
      </w:r>
      <w:r>
        <w:rPr>
          <w:rFonts w:ascii="Cambria" w:hAnsi="Cambria"/>
        </w:rPr>
        <w:t xml:space="preserve">$300 plan or </w:t>
      </w:r>
      <w:r w:rsidR="00AB68A9">
        <w:rPr>
          <w:rFonts w:ascii="Cambria" w:hAnsi="Cambria"/>
        </w:rPr>
        <w:t xml:space="preserve">can I </w:t>
      </w:r>
      <w:r>
        <w:rPr>
          <w:rFonts w:ascii="Cambria" w:hAnsi="Cambria"/>
        </w:rPr>
        <w:t>opt out?</w:t>
      </w:r>
    </w:p>
    <w:p w14:paraId="36B04E18" w14:textId="77777777" w:rsidR="00343E0D" w:rsidRDefault="00343E0D" w:rsidP="00B06927">
      <w:pPr>
        <w:jc w:val="both"/>
        <w:rPr>
          <w:rFonts w:ascii="Cambria" w:hAnsi="Cambria"/>
        </w:rPr>
      </w:pPr>
    </w:p>
    <w:p w14:paraId="2A44E791" w14:textId="30C8F293" w:rsidR="00343E0D" w:rsidRDefault="00AB68A9" w:rsidP="00B06927">
      <w:pPr>
        <w:jc w:val="both"/>
        <w:rPr>
          <w:rFonts w:ascii="Cambria" w:hAnsi="Cambria"/>
        </w:rPr>
      </w:pPr>
      <w:r>
        <w:rPr>
          <w:rFonts w:ascii="Cambria" w:hAnsi="Cambria"/>
        </w:rPr>
        <w:t>Mamed: The p</w:t>
      </w:r>
      <w:r w:rsidR="00343E0D">
        <w:rPr>
          <w:rFonts w:ascii="Cambria" w:hAnsi="Cambria"/>
        </w:rPr>
        <w:t>rices l</w:t>
      </w:r>
      <w:r>
        <w:rPr>
          <w:rFonts w:ascii="Cambria" w:hAnsi="Cambria"/>
        </w:rPr>
        <w:t>isted here take</w:t>
      </w:r>
      <w:r w:rsidR="00343E0D">
        <w:rPr>
          <w:rFonts w:ascii="Cambria" w:hAnsi="Cambria"/>
        </w:rPr>
        <w:t xml:space="preserve"> into consideration </w:t>
      </w:r>
      <w:r>
        <w:rPr>
          <w:rFonts w:ascii="Cambria" w:hAnsi="Cambria"/>
        </w:rPr>
        <w:t xml:space="preserve">the </w:t>
      </w:r>
      <w:r w:rsidR="00343E0D">
        <w:rPr>
          <w:rFonts w:ascii="Cambria" w:hAnsi="Cambria"/>
        </w:rPr>
        <w:t>combinations, those are the</w:t>
      </w:r>
      <w:r>
        <w:rPr>
          <w:rFonts w:ascii="Cambria" w:hAnsi="Cambria"/>
        </w:rPr>
        <w:t xml:space="preserve"> plans and choices. 4 choices. If you really d</w:t>
      </w:r>
      <w:r w:rsidR="00343E0D">
        <w:rPr>
          <w:rFonts w:ascii="Cambria" w:hAnsi="Cambria"/>
        </w:rPr>
        <w:t xml:space="preserve">on’t want blue chip </w:t>
      </w:r>
      <w:r>
        <w:rPr>
          <w:rFonts w:ascii="Cambria" w:hAnsi="Cambria"/>
        </w:rPr>
        <w:t xml:space="preserve">dollars </w:t>
      </w:r>
      <w:r w:rsidR="00343E0D">
        <w:rPr>
          <w:rFonts w:ascii="Cambria" w:hAnsi="Cambria"/>
        </w:rPr>
        <w:t>then you need to choose</w:t>
      </w:r>
      <w:r>
        <w:rPr>
          <w:rFonts w:ascii="Cambria" w:hAnsi="Cambria"/>
        </w:rPr>
        <w:t xml:space="preserve"> a plan with lower blue chip dollars. Keep in mind the b</w:t>
      </w:r>
      <w:r w:rsidR="00343E0D">
        <w:rPr>
          <w:rFonts w:ascii="Cambria" w:hAnsi="Cambria"/>
        </w:rPr>
        <w:t>lue chip dollars, I’m not sure</w:t>
      </w:r>
      <w:r>
        <w:rPr>
          <w:rFonts w:ascii="Cambria" w:hAnsi="Cambria"/>
        </w:rPr>
        <w:t xml:space="preserve"> because I don’t buy</w:t>
      </w:r>
      <w:r w:rsidR="00343E0D">
        <w:rPr>
          <w:rFonts w:ascii="Cambria" w:hAnsi="Cambria"/>
        </w:rPr>
        <w:t xml:space="preserve"> books any</w:t>
      </w:r>
      <w:r w:rsidR="00E22DB7">
        <w:rPr>
          <w:rFonts w:ascii="Cambria" w:hAnsi="Cambria"/>
        </w:rPr>
        <w:t xml:space="preserve"> </w:t>
      </w:r>
      <w:r w:rsidR="00343E0D">
        <w:rPr>
          <w:rFonts w:ascii="Cambria" w:hAnsi="Cambria"/>
        </w:rPr>
        <w:t xml:space="preserve">longer, </w:t>
      </w:r>
      <w:r>
        <w:rPr>
          <w:rFonts w:ascii="Cambria" w:hAnsi="Cambria"/>
        </w:rPr>
        <w:t xml:space="preserve">but </w:t>
      </w:r>
      <w:r w:rsidR="00343E0D">
        <w:rPr>
          <w:rFonts w:ascii="Cambria" w:hAnsi="Cambria"/>
        </w:rPr>
        <w:t xml:space="preserve">$100 </w:t>
      </w:r>
      <w:r>
        <w:rPr>
          <w:rFonts w:ascii="Cambria" w:hAnsi="Cambria"/>
        </w:rPr>
        <w:t xml:space="preserve">doesn’t go </w:t>
      </w:r>
      <w:r w:rsidR="00343E0D">
        <w:rPr>
          <w:rFonts w:ascii="Cambria" w:hAnsi="Cambria"/>
        </w:rPr>
        <w:t>very far in</w:t>
      </w:r>
      <w:r>
        <w:rPr>
          <w:rFonts w:ascii="Cambria" w:hAnsi="Cambria"/>
        </w:rPr>
        <w:t xml:space="preserve"> the</w:t>
      </w:r>
      <w:r w:rsidR="00343E0D">
        <w:rPr>
          <w:rFonts w:ascii="Cambria" w:hAnsi="Cambria"/>
        </w:rPr>
        <w:t xml:space="preserve"> book store I understand. </w:t>
      </w:r>
      <w:r>
        <w:rPr>
          <w:rFonts w:ascii="Cambria" w:hAnsi="Cambria"/>
        </w:rPr>
        <w:t>If you buy t</w:t>
      </w:r>
      <w:r w:rsidR="00343E0D">
        <w:rPr>
          <w:rFonts w:ascii="Cambria" w:hAnsi="Cambria"/>
        </w:rPr>
        <w:t xml:space="preserve">hat plan, you can buy books with that and </w:t>
      </w:r>
      <w:r>
        <w:rPr>
          <w:rFonts w:ascii="Cambria" w:hAnsi="Cambria"/>
        </w:rPr>
        <w:t xml:space="preserve">be </w:t>
      </w:r>
      <w:r w:rsidR="00343E0D">
        <w:rPr>
          <w:rFonts w:ascii="Cambria" w:hAnsi="Cambria"/>
        </w:rPr>
        <w:t xml:space="preserve">done with $100 of blue chip. </w:t>
      </w:r>
    </w:p>
    <w:p w14:paraId="2A2ABF0F" w14:textId="77777777" w:rsidR="00343E0D" w:rsidRDefault="00343E0D" w:rsidP="00B06927">
      <w:pPr>
        <w:jc w:val="both"/>
        <w:rPr>
          <w:rFonts w:ascii="Cambria" w:hAnsi="Cambria"/>
        </w:rPr>
      </w:pPr>
    </w:p>
    <w:p w14:paraId="2E1E6A26" w14:textId="57F72F30" w:rsidR="000A5094" w:rsidRDefault="00AB68A9" w:rsidP="00B06927">
      <w:pPr>
        <w:jc w:val="both"/>
        <w:rPr>
          <w:rFonts w:ascii="Cambria" w:hAnsi="Cambria"/>
        </w:rPr>
      </w:pPr>
      <w:r>
        <w:rPr>
          <w:rFonts w:ascii="Cambria" w:hAnsi="Cambria"/>
        </w:rPr>
        <w:t>Effend: Thank you Otis.</w:t>
      </w:r>
      <w:r w:rsidR="000A5094">
        <w:rPr>
          <w:rFonts w:ascii="Cambria" w:hAnsi="Cambria"/>
        </w:rPr>
        <w:t xml:space="preserve"> </w:t>
      </w:r>
      <w:r>
        <w:rPr>
          <w:rFonts w:ascii="Cambria" w:hAnsi="Cambria"/>
        </w:rPr>
        <w:t>Is there a</w:t>
      </w:r>
      <w:r w:rsidR="000A5094">
        <w:rPr>
          <w:rFonts w:ascii="Cambria" w:hAnsi="Cambria"/>
        </w:rPr>
        <w:t xml:space="preserve">nyone else from the gallery that would like to speak? </w:t>
      </w:r>
    </w:p>
    <w:p w14:paraId="3C08B20C" w14:textId="77777777" w:rsidR="000A5094" w:rsidRDefault="000A5094" w:rsidP="00B06927">
      <w:pPr>
        <w:jc w:val="both"/>
        <w:rPr>
          <w:rFonts w:ascii="Cambria" w:hAnsi="Cambria"/>
        </w:rPr>
      </w:pPr>
    </w:p>
    <w:p w14:paraId="11685B00" w14:textId="77777777" w:rsidR="00C96B0A" w:rsidRDefault="00C96B0A" w:rsidP="00B06927">
      <w:pPr>
        <w:jc w:val="both"/>
        <w:rPr>
          <w:rFonts w:ascii="Cambria" w:hAnsi="Cambria"/>
          <w:b/>
          <w:u w:val="single"/>
        </w:rPr>
      </w:pPr>
    </w:p>
    <w:p w14:paraId="65350107" w14:textId="77777777" w:rsidR="00343E0D" w:rsidRDefault="00343E0D" w:rsidP="00B06927">
      <w:pPr>
        <w:jc w:val="both"/>
        <w:rPr>
          <w:rFonts w:ascii="Cambria" w:hAnsi="Cambria"/>
          <w:b/>
          <w:u w:val="single"/>
        </w:rPr>
      </w:pPr>
    </w:p>
    <w:p w14:paraId="3E1CF271" w14:textId="32739925" w:rsidR="00E22DB7" w:rsidRPr="00AB68A9" w:rsidRDefault="00AB68A9" w:rsidP="00B06927">
      <w:pPr>
        <w:jc w:val="both"/>
        <w:rPr>
          <w:rFonts w:ascii="Cambria" w:hAnsi="Cambria"/>
          <w:u w:val="single"/>
        </w:rPr>
      </w:pPr>
      <w:r>
        <w:rPr>
          <w:rFonts w:ascii="Cambria" w:hAnsi="Cambria"/>
          <w:u w:val="single"/>
        </w:rPr>
        <w:t>Tum Tum Souriyamath - Student</w:t>
      </w:r>
    </w:p>
    <w:p w14:paraId="3A8042E2" w14:textId="25BAE799" w:rsidR="00343E0D" w:rsidRDefault="00AB68A9" w:rsidP="00B06927">
      <w:pPr>
        <w:jc w:val="both"/>
        <w:rPr>
          <w:rFonts w:ascii="Cambria" w:hAnsi="Cambria"/>
        </w:rPr>
      </w:pPr>
      <w:r>
        <w:rPr>
          <w:rFonts w:ascii="Cambria" w:hAnsi="Cambria"/>
        </w:rPr>
        <w:t>Souriyamath: I’m a very active member on campus and a</w:t>
      </w:r>
      <w:r w:rsidR="002C0E1D">
        <w:rPr>
          <w:rFonts w:ascii="Cambria" w:hAnsi="Cambria"/>
        </w:rPr>
        <w:t>lso a</w:t>
      </w:r>
      <w:r w:rsidR="00343E0D">
        <w:rPr>
          <w:rFonts w:ascii="Cambria" w:hAnsi="Cambria"/>
        </w:rPr>
        <w:t xml:space="preserve"> member of </w:t>
      </w:r>
      <w:r w:rsidR="002C0E1D">
        <w:rPr>
          <w:rFonts w:ascii="Cambria" w:hAnsi="Cambria"/>
        </w:rPr>
        <w:t xml:space="preserve">the </w:t>
      </w:r>
      <w:r w:rsidR="00343E0D">
        <w:rPr>
          <w:rFonts w:ascii="Cambria" w:hAnsi="Cambria"/>
        </w:rPr>
        <w:t>S</w:t>
      </w:r>
      <w:r w:rsidR="002C0E1D">
        <w:rPr>
          <w:rFonts w:ascii="Cambria" w:hAnsi="Cambria"/>
        </w:rPr>
        <w:t xml:space="preserve">tudent </w:t>
      </w:r>
      <w:r w:rsidR="00343E0D">
        <w:rPr>
          <w:rFonts w:ascii="Cambria" w:hAnsi="Cambria"/>
        </w:rPr>
        <w:t>V</w:t>
      </w:r>
      <w:r w:rsidR="002C0E1D">
        <w:rPr>
          <w:rFonts w:ascii="Cambria" w:hAnsi="Cambria"/>
        </w:rPr>
        <w:t xml:space="preserve">eterans </w:t>
      </w:r>
      <w:r w:rsidR="00343E0D">
        <w:rPr>
          <w:rFonts w:ascii="Cambria" w:hAnsi="Cambria"/>
        </w:rPr>
        <w:t>O</w:t>
      </w:r>
      <w:r w:rsidR="002C0E1D">
        <w:rPr>
          <w:rFonts w:ascii="Cambria" w:hAnsi="Cambria"/>
        </w:rPr>
        <w:t>rganization</w:t>
      </w:r>
      <w:r w:rsidR="00343E0D">
        <w:rPr>
          <w:rFonts w:ascii="Cambria" w:hAnsi="Cambria"/>
        </w:rPr>
        <w:t>. Recently</w:t>
      </w:r>
      <w:r w:rsidR="002C0E1D">
        <w:rPr>
          <w:rFonts w:ascii="Cambria" w:hAnsi="Cambria"/>
        </w:rPr>
        <w:t xml:space="preserve"> you</w:t>
      </w:r>
      <w:r w:rsidR="00343E0D">
        <w:rPr>
          <w:rFonts w:ascii="Cambria" w:hAnsi="Cambria"/>
        </w:rPr>
        <w:t xml:space="preserve"> passed</w:t>
      </w:r>
      <w:r w:rsidR="003A5146">
        <w:rPr>
          <w:rFonts w:ascii="Cambria" w:hAnsi="Cambria"/>
        </w:rPr>
        <w:t xml:space="preserve"> our</w:t>
      </w:r>
      <w:r w:rsidR="00343E0D">
        <w:rPr>
          <w:rFonts w:ascii="Cambria" w:hAnsi="Cambria"/>
        </w:rPr>
        <w:t xml:space="preserve"> line item, </w:t>
      </w:r>
      <w:r w:rsidR="002C0E1D">
        <w:rPr>
          <w:rFonts w:ascii="Cambria" w:hAnsi="Cambria"/>
        </w:rPr>
        <w:t xml:space="preserve">thank you guys for that, I </w:t>
      </w:r>
      <w:r w:rsidR="00343E0D">
        <w:rPr>
          <w:rFonts w:ascii="Cambria" w:hAnsi="Cambria"/>
        </w:rPr>
        <w:t xml:space="preserve">appreciate all </w:t>
      </w:r>
      <w:r w:rsidR="002C0E1D">
        <w:rPr>
          <w:rFonts w:ascii="Cambria" w:hAnsi="Cambria"/>
        </w:rPr>
        <w:t xml:space="preserve">the </w:t>
      </w:r>
      <w:r w:rsidR="00343E0D">
        <w:rPr>
          <w:rFonts w:ascii="Cambria" w:hAnsi="Cambria"/>
        </w:rPr>
        <w:t xml:space="preserve">effort senators to put in </w:t>
      </w:r>
      <w:r w:rsidR="003A5146">
        <w:rPr>
          <w:rFonts w:ascii="Cambria" w:hAnsi="Cambria"/>
        </w:rPr>
        <w:t xml:space="preserve">to </w:t>
      </w:r>
      <w:r w:rsidR="00343E0D">
        <w:rPr>
          <w:rFonts w:ascii="Cambria" w:hAnsi="Cambria"/>
        </w:rPr>
        <w:t>help us out. Although</w:t>
      </w:r>
      <w:r w:rsidR="003A5146">
        <w:rPr>
          <w:rFonts w:ascii="Cambria" w:hAnsi="Cambria"/>
        </w:rPr>
        <w:t xml:space="preserve"> there were</w:t>
      </w:r>
      <w:r w:rsidR="00343E0D">
        <w:rPr>
          <w:rFonts w:ascii="Cambria" w:hAnsi="Cambria"/>
        </w:rPr>
        <w:t xml:space="preserve"> some things we faced and struggles, </w:t>
      </w:r>
      <w:r w:rsidR="003A5146">
        <w:rPr>
          <w:rFonts w:ascii="Cambria" w:hAnsi="Cambria"/>
        </w:rPr>
        <w:t xml:space="preserve">we </w:t>
      </w:r>
      <w:r w:rsidR="00343E0D">
        <w:rPr>
          <w:rFonts w:ascii="Cambria" w:hAnsi="Cambria"/>
        </w:rPr>
        <w:t xml:space="preserve">feel </w:t>
      </w:r>
      <w:r w:rsidR="003A5146">
        <w:rPr>
          <w:rFonts w:ascii="Cambria" w:hAnsi="Cambria"/>
        </w:rPr>
        <w:t xml:space="preserve">that </w:t>
      </w:r>
      <w:r w:rsidR="00343E0D">
        <w:rPr>
          <w:rFonts w:ascii="Cambria" w:hAnsi="Cambria"/>
        </w:rPr>
        <w:t xml:space="preserve">business is business. </w:t>
      </w:r>
      <w:r w:rsidR="003A5146">
        <w:rPr>
          <w:rFonts w:ascii="Cambria" w:hAnsi="Cambria"/>
        </w:rPr>
        <w:t>Some members and I are here today to s</w:t>
      </w:r>
      <w:r w:rsidR="00343E0D">
        <w:rPr>
          <w:rFonts w:ascii="Cambria" w:hAnsi="Cambria"/>
        </w:rPr>
        <w:t>how support to individu</w:t>
      </w:r>
      <w:r w:rsidR="003A5146">
        <w:rPr>
          <w:rFonts w:ascii="Cambria" w:hAnsi="Cambria"/>
        </w:rPr>
        <w:t>als. We’re also here to</w:t>
      </w:r>
      <w:r w:rsidR="00343E0D">
        <w:rPr>
          <w:rFonts w:ascii="Cambria" w:hAnsi="Cambria"/>
        </w:rPr>
        <w:t xml:space="preserve"> give this shirt,</w:t>
      </w:r>
      <w:r w:rsidR="003A5146">
        <w:rPr>
          <w:rFonts w:ascii="Cambria" w:hAnsi="Cambria"/>
        </w:rPr>
        <w:t xml:space="preserve"> these are the shirts we got on our own. We brought one to give to S</w:t>
      </w:r>
      <w:r w:rsidR="00343E0D">
        <w:rPr>
          <w:rFonts w:ascii="Cambria" w:hAnsi="Cambria"/>
        </w:rPr>
        <w:t>enator Plaskonka to show</w:t>
      </w:r>
      <w:r w:rsidR="003A5146">
        <w:rPr>
          <w:rFonts w:ascii="Cambria" w:hAnsi="Cambria"/>
        </w:rPr>
        <w:t xml:space="preserve"> there was</w:t>
      </w:r>
      <w:r w:rsidR="00343E0D">
        <w:rPr>
          <w:rFonts w:ascii="Cambria" w:hAnsi="Cambria"/>
        </w:rPr>
        <w:t xml:space="preserve"> no love lost in </w:t>
      </w:r>
      <w:r w:rsidR="003A5146">
        <w:rPr>
          <w:rFonts w:ascii="Cambria" w:hAnsi="Cambria"/>
        </w:rPr>
        <w:t xml:space="preserve">the </w:t>
      </w:r>
      <w:r w:rsidR="00343E0D">
        <w:rPr>
          <w:rFonts w:ascii="Cambria" w:hAnsi="Cambria"/>
        </w:rPr>
        <w:t xml:space="preserve">conflict that we faced. </w:t>
      </w:r>
      <w:r w:rsidR="003A5146">
        <w:rPr>
          <w:rFonts w:ascii="Cambria" w:hAnsi="Cambria"/>
        </w:rPr>
        <w:t>*Applause</w:t>
      </w:r>
    </w:p>
    <w:p w14:paraId="3C1ADFFA" w14:textId="77777777" w:rsidR="00343E0D" w:rsidRDefault="00343E0D" w:rsidP="00B06927">
      <w:pPr>
        <w:jc w:val="both"/>
        <w:rPr>
          <w:rFonts w:ascii="Cambria" w:hAnsi="Cambria"/>
        </w:rPr>
      </w:pPr>
    </w:p>
    <w:p w14:paraId="6E0F5E72" w14:textId="36DD655D" w:rsidR="00343E0D" w:rsidRPr="00343E0D" w:rsidRDefault="003A5146" w:rsidP="00B06927">
      <w:pPr>
        <w:jc w:val="both"/>
        <w:rPr>
          <w:rFonts w:ascii="Cambria" w:hAnsi="Cambria"/>
        </w:rPr>
      </w:pPr>
      <w:r>
        <w:rPr>
          <w:rFonts w:ascii="Cambria" w:hAnsi="Cambria"/>
        </w:rPr>
        <w:t>Effend: Is there a</w:t>
      </w:r>
      <w:r w:rsidR="00343E0D">
        <w:rPr>
          <w:rFonts w:ascii="Cambria" w:hAnsi="Cambria"/>
        </w:rPr>
        <w:t>nyone else from the gallery that would like to speak?</w:t>
      </w:r>
    </w:p>
    <w:p w14:paraId="3D755404" w14:textId="77777777" w:rsidR="00343E0D" w:rsidRDefault="00343E0D" w:rsidP="00B06927">
      <w:pPr>
        <w:jc w:val="both"/>
        <w:rPr>
          <w:rFonts w:ascii="Cambria" w:hAnsi="Cambria"/>
          <w:b/>
          <w:u w:val="single"/>
        </w:rPr>
      </w:pPr>
    </w:p>
    <w:p w14:paraId="07E783C7" w14:textId="77777777" w:rsidR="00343E0D" w:rsidRDefault="00343E0D" w:rsidP="00B06927">
      <w:pPr>
        <w:jc w:val="both"/>
        <w:rPr>
          <w:rFonts w:ascii="Cambria" w:hAnsi="Cambria"/>
          <w:b/>
          <w:u w:val="single"/>
        </w:rPr>
      </w:pPr>
    </w:p>
    <w:p w14:paraId="57B713B4" w14:textId="77777777" w:rsidR="00343E0D" w:rsidRPr="009824D8" w:rsidRDefault="00343E0D" w:rsidP="00B06927">
      <w:pPr>
        <w:jc w:val="both"/>
        <w:rPr>
          <w:rFonts w:ascii="Cambria" w:hAnsi="Cambria"/>
          <w:b/>
          <w:u w:val="single"/>
        </w:rPr>
      </w:pPr>
    </w:p>
    <w:p w14:paraId="4EECE094" w14:textId="77777777" w:rsidR="001C2588" w:rsidRPr="001C2588" w:rsidRDefault="0046764A" w:rsidP="00B06927">
      <w:pPr>
        <w:jc w:val="both"/>
        <w:rPr>
          <w:b/>
        </w:rPr>
      </w:pPr>
      <w:r>
        <w:rPr>
          <w:b/>
        </w:rPr>
        <w:t xml:space="preserve">SALD: </w:t>
      </w:r>
    </w:p>
    <w:p w14:paraId="70706CB2" w14:textId="77777777" w:rsidR="00B342EB" w:rsidRDefault="00E26BA7" w:rsidP="00B06927">
      <w:pPr>
        <w:jc w:val="both"/>
      </w:pPr>
      <w:r>
        <w:t>No Report</w:t>
      </w:r>
    </w:p>
    <w:p w14:paraId="2406EE30" w14:textId="77777777" w:rsidR="00E26BA7" w:rsidRDefault="00E26BA7" w:rsidP="00B06927">
      <w:pPr>
        <w:jc w:val="both"/>
      </w:pPr>
    </w:p>
    <w:p w14:paraId="38EC754A" w14:textId="77777777" w:rsidR="0046764A" w:rsidRPr="00913A49" w:rsidRDefault="0046764A" w:rsidP="00B06927">
      <w:pPr>
        <w:jc w:val="both"/>
        <w:rPr>
          <w:rFonts w:ascii="Cambria" w:hAnsi="Cambria"/>
          <w:b/>
        </w:rPr>
      </w:pPr>
      <w:r w:rsidRPr="00913A49">
        <w:rPr>
          <w:rFonts w:ascii="Cambria" w:hAnsi="Cambria"/>
          <w:b/>
        </w:rPr>
        <w:t>Student Affairs Report</w:t>
      </w:r>
    </w:p>
    <w:p w14:paraId="2A8393A5" w14:textId="3113C2D8" w:rsidR="00A037FD" w:rsidRDefault="00343E0D" w:rsidP="00A725AF">
      <w:pPr>
        <w:jc w:val="both"/>
        <w:rPr>
          <w:rFonts w:ascii="Cambria" w:hAnsi="Cambria"/>
        </w:rPr>
      </w:pPr>
      <w:r>
        <w:rPr>
          <w:rFonts w:ascii="Cambria" w:hAnsi="Cambria"/>
        </w:rPr>
        <w:t>No Report</w:t>
      </w:r>
    </w:p>
    <w:p w14:paraId="26EDBA0D" w14:textId="77777777" w:rsidR="00A725AF" w:rsidRDefault="00A725AF" w:rsidP="00B06927">
      <w:pPr>
        <w:jc w:val="both"/>
        <w:rPr>
          <w:rFonts w:ascii="Cambria" w:hAnsi="Cambria"/>
        </w:rPr>
      </w:pPr>
    </w:p>
    <w:p w14:paraId="72E1BE57" w14:textId="77777777" w:rsidR="0051404D" w:rsidRDefault="0051404D" w:rsidP="00B06927">
      <w:pPr>
        <w:jc w:val="both"/>
        <w:rPr>
          <w:rFonts w:ascii="Cambria" w:hAnsi="Cambria"/>
        </w:rPr>
      </w:pPr>
    </w:p>
    <w:p w14:paraId="5E269396" w14:textId="456EDDB9" w:rsidR="00343E0D" w:rsidRDefault="00343E0D" w:rsidP="00B06927">
      <w:pPr>
        <w:jc w:val="both"/>
        <w:rPr>
          <w:rFonts w:ascii="Cambria" w:hAnsi="Cambria"/>
        </w:rPr>
      </w:pPr>
      <w:r>
        <w:rPr>
          <w:rFonts w:ascii="Cambria" w:hAnsi="Cambria"/>
          <w:b/>
          <w:u w:val="single"/>
        </w:rPr>
        <w:t>Open Floor</w:t>
      </w:r>
    </w:p>
    <w:p w14:paraId="493CC9B0" w14:textId="77777777" w:rsidR="00343E0D" w:rsidRDefault="00343E0D" w:rsidP="00B06927">
      <w:pPr>
        <w:jc w:val="both"/>
        <w:rPr>
          <w:rFonts w:ascii="Cambria" w:hAnsi="Cambria"/>
        </w:rPr>
      </w:pPr>
    </w:p>
    <w:p w14:paraId="3C1249B7" w14:textId="034F1162" w:rsidR="00343E0D" w:rsidRDefault="00343E0D" w:rsidP="00B06927">
      <w:pPr>
        <w:jc w:val="both"/>
        <w:rPr>
          <w:rFonts w:ascii="Cambria" w:hAnsi="Cambria"/>
        </w:rPr>
      </w:pPr>
      <w:r>
        <w:rPr>
          <w:rFonts w:ascii="Cambria" w:hAnsi="Cambria"/>
        </w:rPr>
        <w:t xml:space="preserve">Cappiello: </w:t>
      </w:r>
      <w:r w:rsidR="003A5146">
        <w:rPr>
          <w:rFonts w:ascii="Cambria" w:hAnsi="Cambria"/>
        </w:rPr>
        <w:t xml:space="preserve">before we get into everyone’s last motion we have some new </w:t>
      </w:r>
      <w:r>
        <w:rPr>
          <w:rFonts w:ascii="Cambria" w:hAnsi="Cambria"/>
        </w:rPr>
        <w:t xml:space="preserve">business, </w:t>
      </w:r>
    </w:p>
    <w:p w14:paraId="24A2D716" w14:textId="77777777" w:rsidR="00343E0D" w:rsidRDefault="00343E0D" w:rsidP="00B06927">
      <w:pPr>
        <w:jc w:val="both"/>
        <w:rPr>
          <w:rFonts w:ascii="Cambria" w:hAnsi="Cambria"/>
        </w:rPr>
      </w:pPr>
    </w:p>
    <w:p w14:paraId="371EAB17" w14:textId="1272D028" w:rsidR="00343E0D" w:rsidRDefault="003A5146" w:rsidP="00B06927">
      <w:pPr>
        <w:jc w:val="both"/>
        <w:rPr>
          <w:rFonts w:ascii="Cambria" w:hAnsi="Cambria"/>
        </w:rPr>
      </w:pPr>
      <w:r>
        <w:rPr>
          <w:rFonts w:ascii="Cambria" w:hAnsi="Cambria"/>
          <w:highlight w:val="cyan"/>
        </w:rPr>
        <w:t>SG17-184: Motion to a</w:t>
      </w:r>
      <w:r w:rsidR="00343E0D" w:rsidRPr="00343E0D">
        <w:rPr>
          <w:rFonts w:ascii="Cambria" w:hAnsi="Cambria"/>
          <w:highlight w:val="cyan"/>
        </w:rPr>
        <w:t>llocate M</w:t>
      </w:r>
      <w:r>
        <w:rPr>
          <w:rFonts w:ascii="Cambria" w:hAnsi="Cambria"/>
          <w:highlight w:val="cyan"/>
        </w:rPr>
        <w:t>ultiPowered Vehicle Club’s Contingency request of $</w:t>
      </w:r>
      <w:r w:rsidR="00343E0D" w:rsidRPr="00343E0D">
        <w:rPr>
          <w:rFonts w:ascii="Cambria" w:hAnsi="Cambria"/>
          <w:highlight w:val="cyan"/>
        </w:rPr>
        <w:t>1</w:t>
      </w:r>
      <w:r w:rsidR="00E22DB7">
        <w:rPr>
          <w:rFonts w:ascii="Cambria" w:hAnsi="Cambria"/>
          <w:highlight w:val="cyan"/>
        </w:rPr>
        <w:t>,</w:t>
      </w:r>
      <w:r w:rsidR="00343E0D" w:rsidRPr="00343E0D">
        <w:rPr>
          <w:rFonts w:ascii="Cambria" w:hAnsi="Cambria"/>
          <w:highlight w:val="cyan"/>
        </w:rPr>
        <w:t xml:space="preserve">500 </w:t>
      </w:r>
      <w:r>
        <w:rPr>
          <w:rFonts w:ascii="Cambria" w:hAnsi="Cambria"/>
          <w:highlight w:val="cyan"/>
        </w:rPr>
        <w:t>for</w:t>
      </w:r>
      <w:r w:rsidR="00343E0D" w:rsidRPr="00343E0D">
        <w:rPr>
          <w:rFonts w:ascii="Cambria" w:hAnsi="Cambria"/>
          <w:highlight w:val="cyan"/>
        </w:rPr>
        <w:t xml:space="preserve"> registration</w:t>
      </w:r>
      <w:r>
        <w:rPr>
          <w:rFonts w:ascii="Cambria" w:hAnsi="Cambria"/>
          <w:highlight w:val="cyan"/>
        </w:rPr>
        <w:t xml:space="preserve"> for Great Race Competition</w:t>
      </w:r>
      <w:r w:rsidR="00343E0D" w:rsidRPr="00343E0D">
        <w:rPr>
          <w:rFonts w:ascii="Cambria" w:hAnsi="Cambria"/>
          <w:highlight w:val="cyan"/>
        </w:rPr>
        <w:t xml:space="preserve">, </w:t>
      </w:r>
      <w:r>
        <w:rPr>
          <w:rFonts w:ascii="Cambria" w:hAnsi="Cambria"/>
          <w:highlight w:val="cyan"/>
        </w:rPr>
        <w:t>from SG</w:t>
      </w:r>
      <w:r w:rsidR="00343E0D" w:rsidRPr="00343E0D">
        <w:rPr>
          <w:rFonts w:ascii="Cambria" w:hAnsi="Cambria"/>
          <w:highlight w:val="cyan"/>
        </w:rPr>
        <w:t>9016 (Cappiello, Fruin)</w:t>
      </w:r>
      <w:r>
        <w:rPr>
          <w:rFonts w:ascii="Cambria" w:hAnsi="Cambria"/>
        </w:rPr>
        <w:t>.</w:t>
      </w:r>
    </w:p>
    <w:p w14:paraId="2E96740A" w14:textId="77777777" w:rsidR="00343E0D" w:rsidRDefault="00343E0D" w:rsidP="00B06927">
      <w:pPr>
        <w:jc w:val="both"/>
        <w:rPr>
          <w:rFonts w:ascii="Cambria" w:hAnsi="Cambria"/>
        </w:rPr>
      </w:pPr>
    </w:p>
    <w:p w14:paraId="3FD5703B" w14:textId="34706DF4" w:rsidR="00343E0D" w:rsidRDefault="003A5146" w:rsidP="00B06927">
      <w:pPr>
        <w:jc w:val="both"/>
        <w:rPr>
          <w:rFonts w:ascii="Cambria" w:hAnsi="Cambria"/>
        </w:rPr>
      </w:pPr>
      <w:r>
        <w:rPr>
          <w:rFonts w:ascii="Cambria" w:hAnsi="Cambria"/>
        </w:rPr>
        <w:t>This has been on our radar, or m</w:t>
      </w:r>
      <w:r w:rsidR="00343E0D">
        <w:rPr>
          <w:rFonts w:ascii="Cambria" w:hAnsi="Cambria"/>
        </w:rPr>
        <w:t>any of our radar</w:t>
      </w:r>
      <w:r>
        <w:rPr>
          <w:rFonts w:ascii="Cambria" w:hAnsi="Cambria"/>
        </w:rPr>
        <w:t>s</w:t>
      </w:r>
      <w:r w:rsidR="00343E0D">
        <w:rPr>
          <w:rFonts w:ascii="Cambria" w:hAnsi="Cambria"/>
        </w:rPr>
        <w:t xml:space="preserve"> for </w:t>
      </w:r>
      <w:r>
        <w:rPr>
          <w:rFonts w:ascii="Cambria" w:hAnsi="Cambria"/>
        </w:rPr>
        <w:t xml:space="preserve">some </w:t>
      </w:r>
      <w:r w:rsidR="00343E0D">
        <w:rPr>
          <w:rFonts w:ascii="Cambria" w:hAnsi="Cambria"/>
        </w:rPr>
        <w:t>time</w:t>
      </w:r>
      <w:r>
        <w:rPr>
          <w:rFonts w:ascii="Cambria" w:hAnsi="Cambria"/>
        </w:rPr>
        <w:t>. It was</w:t>
      </w:r>
      <w:r w:rsidR="00343E0D">
        <w:rPr>
          <w:rFonts w:ascii="Cambria" w:hAnsi="Cambria"/>
        </w:rPr>
        <w:t xml:space="preserve"> included in </w:t>
      </w:r>
      <w:r>
        <w:rPr>
          <w:rFonts w:ascii="Cambria" w:hAnsi="Cambria"/>
        </w:rPr>
        <w:t xml:space="preserve">their </w:t>
      </w:r>
      <w:r w:rsidR="00343E0D">
        <w:rPr>
          <w:rFonts w:ascii="Cambria" w:hAnsi="Cambria"/>
        </w:rPr>
        <w:t xml:space="preserve">base budget </w:t>
      </w:r>
      <w:r>
        <w:rPr>
          <w:rFonts w:ascii="Cambria" w:hAnsi="Cambria"/>
        </w:rPr>
        <w:t xml:space="preserve">but we talked to their advisor and we were </w:t>
      </w:r>
      <w:r w:rsidR="003F62A9">
        <w:rPr>
          <w:rFonts w:ascii="Cambria" w:hAnsi="Cambria"/>
        </w:rPr>
        <w:t xml:space="preserve">alerted </w:t>
      </w:r>
      <w:r>
        <w:rPr>
          <w:rFonts w:ascii="Cambria" w:hAnsi="Cambria"/>
        </w:rPr>
        <w:t xml:space="preserve">during base budgets that they need it this year, so we cut it out of their base budget knowing they were coming for a contingency this year so they can register for next year’s event. </w:t>
      </w:r>
      <w:r w:rsidR="003F62A9">
        <w:rPr>
          <w:rFonts w:ascii="Cambria" w:hAnsi="Cambria"/>
        </w:rPr>
        <w:t xml:space="preserve">SALD has no problem with </w:t>
      </w:r>
      <w:r>
        <w:rPr>
          <w:rFonts w:ascii="Cambria" w:hAnsi="Cambria"/>
        </w:rPr>
        <w:t xml:space="preserve">registering for next year’s event using </w:t>
      </w:r>
      <w:r w:rsidR="003F62A9">
        <w:rPr>
          <w:rFonts w:ascii="Cambria" w:hAnsi="Cambria"/>
        </w:rPr>
        <w:t>this year</w:t>
      </w:r>
      <w:r w:rsidR="00E22DB7">
        <w:rPr>
          <w:rFonts w:ascii="Cambria" w:hAnsi="Cambria"/>
        </w:rPr>
        <w:t>’</w:t>
      </w:r>
      <w:r>
        <w:rPr>
          <w:rFonts w:ascii="Cambria" w:hAnsi="Cambria"/>
        </w:rPr>
        <w:t>s money. I believe it’s a s</w:t>
      </w:r>
      <w:r w:rsidR="003F62A9">
        <w:rPr>
          <w:rFonts w:ascii="Cambria" w:hAnsi="Cambria"/>
        </w:rPr>
        <w:t xml:space="preserve">ound request, </w:t>
      </w:r>
      <w:r>
        <w:rPr>
          <w:rFonts w:ascii="Cambria" w:hAnsi="Cambria"/>
        </w:rPr>
        <w:t xml:space="preserve">I hope everyone </w:t>
      </w:r>
      <w:r w:rsidR="003F62A9">
        <w:rPr>
          <w:rFonts w:ascii="Cambria" w:hAnsi="Cambria"/>
        </w:rPr>
        <w:t>vote</w:t>
      </w:r>
      <w:r>
        <w:rPr>
          <w:rFonts w:ascii="Cambria" w:hAnsi="Cambria"/>
        </w:rPr>
        <w:t>s</w:t>
      </w:r>
      <w:r w:rsidR="003F62A9">
        <w:rPr>
          <w:rFonts w:ascii="Cambria" w:hAnsi="Cambria"/>
        </w:rPr>
        <w:t xml:space="preserve"> yes. Thank you</w:t>
      </w:r>
    </w:p>
    <w:p w14:paraId="122746E0" w14:textId="77777777" w:rsidR="003F62A9" w:rsidRDefault="003F62A9" w:rsidP="00B06927">
      <w:pPr>
        <w:jc w:val="both"/>
        <w:rPr>
          <w:rFonts w:ascii="Cambria" w:hAnsi="Cambria"/>
        </w:rPr>
      </w:pPr>
    </w:p>
    <w:p w14:paraId="55E820B7" w14:textId="6827F033" w:rsidR="003F62A9" w:rsidRDefault="003A5146" w:rsidP="00B06927">
      <w:pPr>
        <w:jc w:val="both"/>
        <w:rPr>
          <w:rFonts w:ascii="Cambria" w:hAnsi="Cambria"/>
        </w:rPr>
      </w:pPr>
      <w:r>
        <w:rPr>
          <w:rFonts w:ascii="Cambria" w:hAnsi="Cambria"/>
        </w:rPr>
        <w:t>Effend: are there any p</w:t>
      </w:r>
      <w:r w:rsidR="003F62A9">
        <w:rPr>
          <w:rFonts w:ascii="Cambria" w:hAnsi="Cambria"/>
        </w:rPr>
        <w:t>oints against</w:t>
      </w:r>
      <w:r>
        <w:rPr>
          <w:rFonts w:ascii="Cambria" w:hAnsi="Cambria"/>
        </w:rPr>
        <w:t xml:space="preserve"> the motion? Hearing none we’ll take this to a vote by roll call</w:t>
      </w:r>
    </w:p>
    <w:p w14:paraId="09FA735A" w14:textId="77777777" w:rsidR="003A5146" w:rsidRDefault="003A5146" w:rsidP="00B06927">
      <w:pPr>
        <w:jc w:val="both"/>
        <w:rPr>
          <w:rFonts w:ascii="Cambria" w:hAnsi="Cambria"/>
        </w:rPr>
      </w:pPr>
    </w:p>
    <w:p w14:paraId="5F36D0AF" w14:textId="1759AA96" w:rsidR="003A5146" w:rsidRDefault="003A5146" w:rsidP="003A5146">
      <w:pPr>
        <w:rPr>
          <w:rFonts w:ascii="Cambria" w:hAnsi="Cambria"/>
        </w:rPr>
      </w:pPr>
      <w:r>
        <w:rPr>
          <w:rFonts w:ascii="Cambria" w:hAnsi="Cambria"/>
        </w:rPr>
        <w:t>Y: 32 – VP Cappiello, T Kruh, Alexander, Begic, Bierwirth, Bosworth, Butt, Carangui, Coleman, Correa, Cusano, Desgazon, Dew, Fruin, Gorman, Goulas, Grant, Hussan, Khan, Long, Marinelli, Maya, McSherry, Mitchell, Moreau, Nazario, Nwafor, Ott, Plaskonka, Ribeiro, Simeone, Solano</w:t>
      </w:r>
      <w:r>
        <w:rPr>
          <w:rFonts w:ascii="Cambria" w:hAnsi="Cambria"/>
        </w:rPr>
        <w:br/>
        <w:t>N: 0</w:t>
      </w:r>
    </w:p>
    <w:p w14:paraId="453BF1C9" w14:textId="65F20565" w:rsidR="003F62A9" w:rsidRDefault="003A5146" w:rsidP="003A5146">
      <w:pPr>
        <w:rPr>
          <w:rFonts w:ascii="Cambria" w:hAnsi="Cambria"/>
        </w:rPr>
      </w:pPr>
      <w:r>
        <w:rPr>
          <w:rFonts w:ascii="Cambria" w:hAnsi="Cambria"/>
        </w:rPr>
        <w:t>A: 0</w:t>
      </w:r>
    </w:p>
    <w:p w14:paraId="442A3687" w14:textId="5D75B43C" w:rsidR="003F62A9" w:rsidRDefault="009C29E8" w:rsidP="00B06927">
      <w:pPr>
        <w:jc w:val="both"/>
        <w:rPr>
          <w:rFonts w:ascii="Cambria" w:hAnsi="Cambria"/>
        </w:rPr>
      </w:pPr>
      <w:r w:rsidRPr="009C29E8">
        <w:rPr>
          <w:rFonts w:ascii="Cambria" w:hAnsi="Cambria"/>
          <w:highlight w:val="yellow"/>
        </w:rPr>
        <w:t>Motion Passes</w:t>
      </w:r>
    </w:p>
    <w:p w14:paraId="43440E46" w14:textId="77777777" w:rsidR="009C29E8" w:rsidRDefault="009C29E8" w:rsidP="00B06927">
      <w:pPr>
        <w:jc w:val="both"/>
        <w:rPr>
          <w:rFonts w:ascii="Cambria" w:hAnsi="Cambria"/>
        </w:rPr>
      </w:pPr>
    </w:p>
    <w:p w14:paraId="24E4792F" w14:textId="77777777" w:rsidR="009C29E8" w:rsidRDefault="009C29E8" w:rsidP="00B06927">
      <w:pPr>
        <w:jc w:val="both"/>
        <w:rPr>
          <w:rFonts w:ascii="Cambria" w:hAnsi="Cambria"/>
        </w:rPr>
      </w:pPr>
    </w:p>
    <w:p w14:paraId="6C09CD2C" w14:textId="506C58E6" w:rsidR="009C29E8" w:rsidRDefault="003A5146" w:rsidP="00B06927">
      <w:pPr>
        <w:jc w:val="both"/>
        <w:rPr>
          <w:rFonts w:ascii="Cambria" w:hAnsi="Cambria"/>
        </w:rPr>
      </w:pPr>
      <w:r>
        <w:rPr>
          <w:rFonts w:ascii="Cambria" w:hAnsi="Cambria"/>
          <w:highlight w:val="cyan"/>
        </w:rPr>
        <w:t>SG17-185: Motion to approve C.H.A.N.G.E.’s line item request of</w:t>
      </w:r>
      <w:r w:rsidR="009C29E8" w:rsidRPr="009C29E8">
        <w:rPr>
          <w:rFonts w:ascii="Cambria" w:hAnsi="Cambria"/>
          <w:highlight w:val="cyan"/>
        </w:rPr>
        <w:t xml:space="preserve"> </w:t>
      </w:r>
      <w:r>
        <w:rPr>
          <w:rFonts w:ascii="Cambria" w:hAnsi="Cambria"/>
          <w:highlight w:val="cyan"/>
        </w:rPr>
        <w:t xml:space="preserve">$1,650, with </w:t>
      </w:r>
      <w:r w:rsidR="004F2BF8">
        <w:rPr>
          <w:rFonts w:ascii="Cambria" w:hAnsi="Cambria"/>
          <w:highlight w:val="cyan"/>
        </w:rPr>
        <w:t xml:space="preserve">$350 from </w:t>
      </w:r>
      <w:r>
        <w:rPr>
          <w:rFonts w:ascii="Cambria" w:hAnsi="Cambria"/>
          <w:highlight w:val="cyan"/>
        </w:rPr>
        <w:t>S</w:t>
      </w:r>
      <w:r w:rsidR="009C29E8" w:rsidRPr="009C29E8">
        <w:rPr>
          <w:rFonts w:ascii="Cambria" w:hAnsi="Cambria"/>
          <w:highlight w:val="cyan"/>
        </w:rPr>
        <w:t xml:space="preserve">peakers to </w:t>
      </w:r>
      <w:r>
        <w:rPr>
          <w:rFonts w:ascii="Cambria" w:hAnsi="Cambria"/>
          <w:highlight w:val="cyan"/>
        </w:rPr>
        <w:t>R</w:t>
      </w:r>
      <w:r w:rsidR="009C29E8" w:rsidRPr="009C29E8">
        <w:rPr>
          <w:rFonts w:ascii="Cambria" w:hAnsi="Cambria"/>
          <w:highlight w:val="cyan"/>
        </w:rPr>
        <w:t xml:space="preserve">efreshments, </w:t>
      </w:r>
      <w:r w:rsidR="004F2BF8">
        <w:rPr>
          <w:rFonts w:ascii="Cambria" w:hAnsi="Cambria"/>
          <w:highlight w:val="cyan"/>
        </w:rPr>
        <w:t xml:space="preserve">$700 </w:t>
      </w:r>
      <w:r>
        <w:rPr>
          <w:rFonts w:ascii="Cambria" w:hAnsi="Cambria"/>
          <w:highlight w:val="cyan"/>
        </w:rPr>
        <w:t>from T</w:t>
      </w:r>
      <w:r w:rsidR="009C29E8" w:rsidRPr="009C29E8">
        <w:rPr>
          <w:rFonts w:ascii="Cambria" w:hAnsi="Cambria"/>
          <w:highlight w:val="cyan"/>
        </w:rPr>
        <w:t>ravel</w:t>
      </w:r>
      <w:r>
        <w:rPr>
          <w:rFonts w:ascii="Cambria" w:hAnsi="Cambria"/>
          <w:highlight w:val="cyan"/>
        </w:rPr>
        <w:t xml:space="preserve"> to Refreshments</w:t>
      </w:r>
      <w:r w:rsidR="009C29E8" w:rsidRPr="009C29E8">
        <w:rPr>
          <w:rFonts w:ascii="Cambria" w:hAnsi="Cambria"/>
          <w:highlight w:val="cyan"/>
        </w:rPr>
        <w:t xml:space="preserve">, </w:t>
      </w:r>
      <w:r>
        <w:rPr>
          <w:rFonts w:ascii="Cambria" w:hAnsi="Cambria"/>
          <w:highlight w:val="cyan"/>
        </w:rPr>
        <w:t xml:space="preserve">and </w:t>
      </w:r>
      <w:r w:rsidR="004F2BF8">
        <w:rPr>
          <w:rFonts w:ascii="Cambria" w:hAnsi="Cambria"/>
          <w:highlight w:val="cyan"/>
        </w:rPr>
        <w:t xml:space="preserve">$600 </w:t>
      </w:r>
      <w:r>
        <w:rPr>
          <w:rFonts w:ascii="Cambria" w:hAnsi="Cambria"/>
          <w:highlight w:val="cyan"/>
        </w:rPr>
        <w:t>from R</w:t>
      </w:r>
      <w:r w:rsidR="009C29E8" w:rsidRPr="009C29E8">
        <w:rPr>
          <w:rFonts w:ascii="Cambria" w:hAnsi="Cambria"/>
          <w:highlight w:val="cyan"/>
        </w:rPr>
        <w:t xml:space="preserve">egistration </w:t>
      </w:r>
      <w:r>
        <w:rPr>
          <w:rFonts w:ascii="Cambria" w:hAnsi="Cambria"/>
          <w:highlight w:val="cyan"/>
        </w:rPr>
        <w:t xml:space="preserve">to Refreshments </w:t>
      </w:r>
      <w:r w:rsidR="009C29E8" w:rsidRPr="009C29E8">
        <w:rPr>
          <w:rFonts w:ascii="Cambria" w:hAnsi="Cambria"/>
          <w:highlight w:val="cyan"/>
        </w:rPr>
        <w:t>(Fruin, Nazario)</w:t>
      </w:r>
      <w:r>
        <w:rPr>
          <w:rFonts w:ascii="Cambria" w:hAnsi="Cambria"/>
        </w:rPr>
        <w:t>.</w:t>
      </w:r>
    </w:p>
    <w:p w14:paraId="07CE0AB4" w14:textId="77777777" w:rsidR="009C29E8" w:rsidRDefault="009C29E8" w:rsidP="00B06927">
      <w:pPr>
        <w:jc w:val="both"/>
        <w:rPr>
          <w:rFonts w:ascii="Cambria" w:hAnsi="Cambria"/>
        </w:rPr>
      </w:pPr>
    </w:p>
    <w:p w14:paraId="11A61C8C" w14:textId="6CA55B00" w:rsidR="009C29E8" w:rsidRDefault="004F2BF8" w:rsidP="00B06927">
      <w:pPr>
        <w:jc w:val="both"/>
        <w:rPr>
          <w:rFonts w:ascii="Cambria" w:hAnsi="Cambria"/>
        </w:rPr>
      </w:pPr>
      <w:r>
        <w:rPr>
          <w:rFonts w:ascii="Cambria" w:hAnsi="Cambria"/>
        </w:rPr>
        <w:t xml:space="preserve">The </w:t>
      </w:r>
      <w:r w:rsidR="009C29E8">
        <w:rPr>
          <w:rFonts w:ascii="Cambria" w:hAnsi="Cambria"/>
        </w:rPr>
        <w:t>VP did a good job presenting</w:t>
      </w:r>
      <w:r>
        <w:rPr>
          <w:rFonts w:ascii="Cambria" w:hAnsi="Cambria"/>
        </w:rPr>
        <w:t>, it’s a sound request for a</w:t>
      </w:r>
      <w:r w:rsidR="009C29E8">
        <w:rPr>
          <w:rFonts w:ascii="Cambria" w:hAnsi="Cambria"/>
        </w:rPr>
        <w:t xml:space="preserve"> li</w:t>
      </w:r>
      <w:r w:rsidR="00E22DB7">
        <w:rPr>
          <w:rFonts w:ascii="Cambria" w:hAnsi="Cambria"/>
        </w:rPr>
        <w:t xml:space="preserve">ne item for change. </w:t>
      </w:r>
      <w:r>
        <w:rPr>
          <w:rFonts w:ascii="Cambria" w:hAnsi="Cambria"/>
        </w:rPr>
        <w:t>They have some a</w:t>
      </w:r>
      <w:r w:rsidR="00E22DB7">
        <w:rPr>
          <w:rFonts w:ascii="Cambria" w:hAnsi="Cambria"/>
        </w:rPr>
        <w:t>wesome eve</w:t>
      </w:r>
      <w:r w:rsidR="009C29E8">
        <w:rPr>
          <w:rFonts w:ascii="Cambria" w:hAnsi="Cambria"/>
        </w:rPr>
        <w:t>nts</w:t>
      </w:r>
      <w:r>
        <w:rPr>
          <w:rFonts w:ascii="Cambria" w:hAnsi="Cambria"/>
        </w:rPr>
        <w:t xml:space="preserve"> coming up</w:t>
      </w:r>
      <w:r w:rsidR="009C29E8">
        <w:rPr>
          <w:rFonts w:ascii="Cambria" w:hAnsi="Cambria"/>
        </w:rPr>
        <w:t>,</w:t>
      </w:r>
      <w:r>
        <w:rPr>
          <w:rFonts w:ascii="Cambria" w:hAnsi="Cambria"/>
        </w:rPr>
        <w:t xml:space="preserve"> so everyone should</w:t>
      </w:r>
      <w:r w:rsidR="009C29E8">
        <w:rPr>
          <w:rFonts w:ascii="Cambria" w:hAnsi="Cambria"/>
        </w:rPr>
        <w:t xml:space="preserve"> vote yes</w:t>
      </w:r>
      <w:r>
        <w:rPr>
          <w:rFonts w:ascii="Cambria" w:hAnsi="Cambria"/>
        </w:rPr>
        <w:t>.</w:t>
      </w:r>
    </w:p>
    <w:p w14:paraId="57956EAC" w14:textId="77777777" w:rsidR="009C29E8" w:rsidRDefault="009C29E8" w:rsidP="00B06927">
      <w:pPr>
        <w:jc w:val="both"/>
        <w:rPr>
          <w:rFonts w:ascii="Cambria" w:hAnsi="Cambria"/>
        </w:rPr>
      </w:pPr>
    </w:p>
    <w:p w14:paraId="275DAEC5" w14:textId="016351B3" w:rsidR="009C29E8" w:rsidRDefault="004F2BF8" w:rsidP="00B06927">
      <w:pPr>
        <w:jc w:val="both"/>
        <w:rPr>
          <w:rFonts w:ascii="Cambria" w:hAnsi="Cambria"/>
        </w:rPr>
      </w:pPr>
      <w:r>
        <w:rPr>
          <w:rFonts w:ascii="Cambria" w:hAnsi="Cambria"/>
        </w:rPr>
        <w:t>Effend: are there any p</w:t>
      </w:r>
      <w:r w:rsidR="009C29E8">
        <w:rPr>
          <w:rFonts w:ascii="Cambria" w:hAnsi="Cambria"/>
        </w:rPr>
        <w:t>oi</w:t>
      </w:r>
      <w:r w:rsidR="00E22DB7">
        <w:rPr>
          <w:rFonts w:ascii="Cambria" w:hAnsi="Cambria"/>
        </w:rPr>
        <w:t>n</w:t>
      </w:r>
      <w:r w:rsidR="009C29E8">
        <w:rPr>
          <w:rFonts w:ascii="Cambria" w:hAnsi="Cambria"/>
        </w:rPr>
        <w:t>ts against</w:t>
      </w:r>
      <w:r>
        <w:rPr>
          <w:rFonts w:ascii="Cambria" w:hAnsi="Cambria"/>
        </w:rPr>
        <w:t xml:space="preserve"> the motion? Hearing none we’ll take this to a vote by roll call</w:t>
      </w:r>
    </w:p>
    <w:p w14:paraId="0DB55AA6" w14:textId="77777777" w:rsidR="004F2BF8" w:rsidRDefault="004F2BF8" w:rsidP="00B06927">
      <w:pPr>
        <w:jc w:val="both"/>
        <w:rPr>
          <w:rFonts w:ascii="Cambria" w:hAnsi="Cambria"/>
        </w:rPr>
      </w:pPr>
    </w:p>
    <w:p w14:paraId="5006903C" w14:textId="50EE5ED5" w:rsidR="009C29E8" w:rsidRDefault="004F2BF8" w:rsidP="004F2BF8">
      <w:pPr>
        <w:rPr>
          <w:rFonts w:ascii="Cambria" w:hAnsi="Cambria"/>
        </w:rPr>
      </w:pPr>
      <w:r>
        <w:rPr>
          <w:rFonts w:ascii="Cambria" w:hAnsi="Cambria"/>
        </w:rPr>
        <w:lastRenderedPageBreak/>
        <w:t>Y: 30 - VP Cappiello, T Kruh, Alexander, Begic, Bierwirth, Bosworth, Butt, Carangui, Coleman, Correa, Cusano, Desgazon, Dew, Fruin, Gorman, Goulas, Grant, Hussan, Khan, Long, Marinelli, Maya, McSherry, Moreau, Nazario, Nwafor, Ott, Plaskonka, Ribeiro, Simeone</w:t>
      </w:r>
      <w:r>
        <w:rPr>
          <w:rFonts w:ascii="Cambria" w:hAnsi="Cambria"/>
        </w:rPr>
        <w:br/>
        <w:t>N: 0</w:t>
      </w:r>
      <w:r>
        <w:rPr>
          <w:rFonts w:ascii="Cambria" w:hAnsi="Cambria"/>
        </w:rPr>
        <w:br/>
        <w:t>A: 2 – Mitchell, Solano</w:t>
      </w:r>
    </w:p>
    <w:p w14:paraId="73771424" w14:textId="16D6562C" w:rsidR="009C29E8" w:rsidRDefault="00E22DB7" w:rsidP="00B06927">
      <w:pPr>
        <w:jc w:val="both"/>
        <w:rPr>
          <w:rFonts w:ascii="Cambria" w:hAnsi="Cambria"/>
        </w:rPr>
      </w:pPr>
      <w:r>
        <w:rPr>
          <w:rFonts w:ascii="Cambria" w:hAnsi="Cambria"/>
          <w:highlight w:val="yellow"/>
        </w:rPr>
        <w:t>Moti</w:t>
      </w:r>
      <w:r w:rsidR="00FC629D" w:rsidRPr="00FC629D">
        <w:rPr>
          <w:rFonts w:ascii="Cambria" w:hAnsi="Cambria"/>
          <w:highlight w:val="yellow"/>
        </w:rPr>
        <w:t>o</w:t>
      </w:r>
      <w:r>
        <w:rPr>
          <w:rFonts w:ascii="Cambria" w:hAnsi="Cambria"/>
          <w:highlight w:val="yellow"/>
        </w:rPr>
        <w:t>n</w:t>
      </w:r>
      <w:r w:rsidR="00FC629D" w:rsidRPr="00FC629D">
        <w:rPr>
          <w:rFonts w:ascii="Cambria" w:hAnsi="Cambria"/>
          <w:highlight w:val="yellow"/>
        </w:rPr>
        <w:t xml:space="preserve"> Passes</w:t>
      </w:r>
    </w:p>
    <w:p w14:paraId="320BFF5F" w14:textId="77777777" w:rsidR="00FC629D" w:rsidRDefault="00FC629D" w:rsidP="00B06927">
      <w:pPr>
        <w:jc w:val="both"/>
        <w:rPr>
          <w:rFonts w:ascii="Cambria" w:hAnsi="Cambria"/>
        </w:rPr>
      </w:pPr>
    </w:p>
    <w:p w14:paraId="61E357DB" w14:textId="08D65E26" w:rsidR="00FC629D" w:rsidRDefault="004F2BF8" w:rsidP="00B06927">
      <w:pPr>
        <w:jc w:val="both"/>
        <w:rPr>
          <w:rFonts w:ascii="Cambria" w:hAnsi="Cambria"/>
        </w:rPr>
      </w:pPr>
      <w:r>
        <w:rPr>
          <w:rFonts w:ascii="Cambria" w:hAnsi="Cambria"/>
        </w:rPr>
        <w:t>Effend: we are back on open floor</w:t>
      </w:r>
    </w:p>
    <w:p w14:paraId="69AE56CE" w14:textId="77777777" w:rsidR="00FC629D" w:rsidRDefault="00FC629D" w:rsidP="00B06927">
      <w:pPr>
        <w:jc w:val="both"/>
        <w:rPr>
          <w:rFonts w:ascii="Cambria" w:hAnsi="Cambria"/>
        </w:rPr>
      </w:pPr>
    </w:p>
    <w:p w14:paraId="53F9B704" w14:textId="5D8D20C3" w:rsidR="00FC629D" w:rsidRDefault="004F2BF8" w:rsidP="00B06927">
      <w:pPr>
        <w:jc w:val="both"/>
        <w:rPr>
          <w:rFonts w:ascii="Cambria" w:hAnsi="Cambria"/>
        </w:rPr>
      </w:pPr>
      <w:r w:rsidRPr="004F2BF8">
        <w:rPr>
          <w:rFonts w:ascii="Cambria" w:hAnsi="Cambria"/>
        </w:rPr>
        <w:t>Motion to approve Japanese American Cultural Club’s line item request of $</w:t>
      </w:r>
      <w:r w:rsidR="00FC629D" w:rsidRPr="004F2BF8">
        <w:rPr>
          <w:rFonts w:ascii="Cambria" w:hAnsi="Cambria"/>
        </w:rPr>
        <w:t>225</w:t>
      </w:r>
      <w:r w:rsidRPr="004F2BF8">
        <w:rPr>
          <w:rFonts w:ascii="Cambria" w:hAnsi="Cambria"/>
        </w:rPr>
        <w:t xml:space="preserve"> from Spring Contingency to Events Registration</w:t>
      </w:r>
      <w:r w:rsidR="00FC629D" w:rsidRPr="004F2BF8">
        <w:rPr>
          <w:rFonts w:ascii="Cambria" w:hAnsi="Cambria"/>
        </w:rPr>
        <w:t xml:space="preserve"> (Cappiello, Long)</w:t>
      </w:r>
      <w:r w:rsidRPr="004F2BF8">
        <w:rPr>
          <w:rFonts w:ascii="Cambria" w:hAnsi="Cambria"/>
        </w:rPr>
        <w:t>.</w:t>
      </w:r>
    </w:p>
    <w:p w14:paraId="2DEEE800" w14:textId="77777777" w:rsidR="00FC629D" w:rsidRDefault="00FC629D" w:rsidP="00B06927">
      <w:pPr>
        <w:jc w:val="both"/>
        <w:rPr>
          <w:rFonts w:ascii="Cambria" w:hAnsi="Cambria"/>
        </w:rPr>
      </w:pPr>
    </w:p>
    <w:p w14:paraId="09106EF8" w14:textId="11213D46" w:rsidR="00FC629D" w:rsidRDefault="004F2BF8" w:rsidP="00B06927">
      <w:pPr>
        <w:jc w:val="both"/>
        <w:rPr>
          <w:rFonts w:ascii="Cambria" w:hAnsi="Cambria"/>
        </w:rPr>
      </w:pPr>
      <w:r>
        <w:rPr>
          <w:rFonts w:ascii="Cambria" w:hAnsi="Cambria"/>
        </w:rPr>
        <w:t>They c</w:t>
      </w:r>
      <w:r w:rsidR="00FC629D">
        <w:rPr>
          <w:rFonts w:ascii="Cambria" w:hAnsi="Cambria"/>
        </w:rPr>
        <w:t xml:space="preserve">ame in yesterday, </w:t>
      </w:r>
      <w:r>
        <w:rPr>
          <w:rFonts w:ascii="Cambria" w:hAnsi="Cambria"/>
        </w:rPr>
        <w:t xml:space="preserve">they have a $225 </w:t>
      </w:r>
      <w:r w:rsidR="00FC629D">
        <w:rPr>
          <w:rFonts w:ascii="Cambria" w:hAnsi="Cambria"/>
        </w:rPr>
        <w:t>line item to</w:t>
      </w:r>
      <w:r>
        <w:rPr>
          <w:rFonts w:ascii="Cambria" w:hAnsi="Cambria"/>
        </w:rPr>
        <w:t xml:space="preserve"> move some money around for the</w:t>
      </w:r>
      <w:r w:rsidR="00FC629D">
        <w:rPr>
          <w:rFonts w:ascii="Cambria" w:hAnsi="Cambria"/>
        </w:rPr>
        <w:t xml:space="preserve"> rest of </w:t>
      </w:r>
      <w:r>
        <w:rPr>
          <w:rFonts w:ascii="Cambria" w:hAnsi="Cambria"/>
        </w:rPr>
        <w:t xml:space="preserve">the year. This is a sound request. </w:t>
      </w:r>
      <w:r w:rsidR="00FC629D">
        <w:rPr>
          <w:rFonts w:ascii="Cambria" w:hAnsi="Cambria"/>
        </w:rPr>
        <w:t>Never</w:t>
      </w:r>
      <w:r w:rsidR="00E22DB7">
        <w:rPr>
          <w:rFonts w:ascii="Cambria" w:hAnsi="Cambria"/>
        </w:rPr>
        <w:t xml:space="preserve"> </w:t>
      </w:r>
      <w:r w:rsidR="00FC629D">
        <w:rPr>
          <w:rFonts w:ascii="Cambria" w:hAnsi="Cambria"/>
        </w:rPr>
        <w:t>mind it</w:t>
      </w:r>
      <w:r>
        <w:rPr>
          <w:rFonts w:ascii="Cambria" w:hAnsi="Cambria"/>
        </w:rPr>
        <w:t>’</w:t>
      </w:r>
      <w:r w:rsidR="00FC629D">
        <w:rPr>
          <w:rFonts w:ascii="Cambria" w:hAnsi="Cambria"/>
        </w:rPr>
        <w:t xml:space="preserve">s on </w:t>
      </w:r>
      <w:r>
        <w:rPr>
          <w:rFonts w:ascii="Cambria" w:hAnsi="Cambria"/>
        </w:rPr>
        <w:t>New Business.</w:t>
      </w:r>
    </w:p>
    <w:p w14:paraId="567DC39C" w14:textId="77777777" w:rsidR="00FC629D" w:rsidRDefault="00FC629D" w:rsidP="00B06927">
      <w:pPr>
        <w:jc w:val="both"/>
        <w:rPr>
          <w:rFonts w:ascii="Cambria" w:hAnsi="Cambria"/>
        </w:rPr>
      </w:pPr>
    </w:p>
    <w:p w14:paraId="172A59CC" w14:textId="632E92D7" w:rsidR="00FC629D" w:rsidRDefault="00FC629D" w:rsidP="00B06927">
      <w:pPr>
        <w:jc w:val="both"/>
        <w:rPr>
          <w:rFonts w:ascii="Cambria" w:hAnsi="Cambria"/>
        </w:rPr>
      </w:pPr>
      <w:r>
        <w:rPr>
          <w:rFonts w:ascii="Cambria" w:hAnsi="Cambria"/>
        </w:rPr>
        <w:t xml:space="preserve">Cappiello: </w:t>
      </w:r>
      <w:r w:rsidR="004F2BF8">
        <w:rPr>
          <w:rFonts w:ascii="Cambria" w:hAnsi="Cambria"/>
        </w:rPr>
        <w:t xml:space="preserve">I </w:t>
      </w:r>
      <w:r>
        <w:rPr>
          <w:rFonts w:ascii="Cambria" w:hAnsi="Cambria"/>
        </w:rPr>
        <w:t xml:space="preserve">withdraw </w:t>
      </w:r>
      <w:r w:rsidR="004F2BF8">
        <w:rPr>
          <w:rFonts w:ascii="Cambria" w:hAnsi="Cambria"/>
        </w:rPr>
        <w:t xml:space="preserve">my </w:t>
      </w:r>
      <w:r>
        <w:rPr>
          <w:rFonts w:ascii="Cambria" w:hAnsi="Cambria"/>
        </w:rPr>
        <w:t>motion</w:t>
      </w:r>
    </w:p>
    <w:p w14:paraId="4EC3B243" w14:textId="77777777" w:rsidR="00FC629D" w:rsidRDefault="00FC629D" w:rsidP="00B06927">
      <w:pPr>
        <w:jc w:val="both"/>
        <w:rPr>
          <w:rFonts w:ascii="Cambria" w:hAnsi="Cambria"/>
        </w:rPr>
      </w:pPr>
    </w:p>
    <w:p w14:paraId="3499709B" w14:textId="0A2EBB99" w:rsidR="00FC629D" w:rsidRDefault="00FC629D" w:rsidP="00B06927">
      <w:pPr>
        <w:jc w:val="both"/>
        <w:rPr>
          <w:rFonts w:ascii="Cambria" w:hAnsi="Cambria"/>
        </w:rPr>
      </w:pPr>
      <w:r>
        <w:rPr>
          <w:rFonts w:ascii="Cambria" w:hAnsi="Cambria"/>
        </w:rPr>
        <w:t xml:space="preserve">Long: </w:t>
      </w:r>
      <w:r w:rsidR="004F2BF8">
        <w:rPr>
          <w:rFonts w:ascii="Cambria" w:hAnsi="Cambria"/>
        </w:rPr>
        <w:t xml:space="preserve">I </w:t>
      </w:r>
      <w:r>
        <w:rPr>
          <w:rFonts w:ascii="Cambria" w:hAnsi="Cambria"/>
        </w:rPr>
        <w:t xml:space="preserve">rescind my </w:t>
      </w:r>
      <w:r w:rsidR="00E22DB7">
        <w:rPr>
          <w:rFonts w:ascii="Cambria" w:hAnsi="Cambria"/>
        </w:rPr>
        <w:t>second</w:t>
      </w:r>
    </w:p>
    <w:p w14:paraId="7426D04E" w14:textId="77777777" w:rsidR="00FC629D" w:rsidRDefault="00FC629D" w:rsidP="00B06927">
      <w:pPr>
        <w:jc w:val="both"/>
        <w:rPr>
          <w:rFonts w:ascii="Cambria" w:hAnsi="Cambria"/>
        </w:rPr>
      </w:pPr>
    </w:p>
    <w:p w14:paraId="3EE0BD7F" w14:textId="3676BD90" w:rsidR="00FC629D" w:rsidRDefault="00FC629D" w:rsidP="00B06927">
      <w:pPr>
        <w:jc w:val="both"/>
        <w:rPr>
          <w:rFonts w:ascii="Cambria" w:hAnsi="Cambria"/>
        </w:rPr>
      </w:pPr>
      <w:r>
        <w:rPr>
          <w:rFonts w:ascii="Cambria" w:hAnsi="Cambria"/>
        </w:rPr>
        <w:t xml:space="preserve">Effend: </w:t>
      </w:r>
      <w:r w:rsidR="004F2BF8">
        <w:rPr>
          <w:rFonts w:ascii="Cambria" w:hAnsi="Cambria"/>
        </w:rPr>
        <w:t xml:space="preserve">does anyone else have anything for </w:t>
      </w:r>
      <w:r>
        <w:rPr>
          <w:rFonts w:ascii="Cambria" w:hAnsi="Cambria"/>
        </w:rPr>
        <w:t xml:space="preserve">open floor? No </w:t>
      </w:r>
      <w:r w:rsidR="004F2BF8">
        <w:rPr>
          <w:rFonts w:ascii="Cambria" w:hAnsi="Cambria"/>
        </w:rPr>
        <w:t xml:space="preserve">one wants to speak? </w:t>
      </w:r>
      <w:r>
        <w:rPr>
          <w:rFonts w:ascii="Cambria" w:hAnsi="Cambria"/>
        </w:rPr>
        <w:t>Nothing else</w:t>
      </w:r>
      <w:r w:rsidR="004F2BF8">
        <w:rPr>
          <w:rFonts w:ascii="Cambria" w:hAnsi="Cambria"/>
        </w:rPr>
        <w:t xml:space="preserve"> that needs to be passed on Open Floor</w:t>
      </w:r>
      <w:r>
        <w:rPr>
          <w:rFonts w:ascii="Cambria" w:hAnsi="Cambria"/>
        </w:rPr>
        <w:t xml:space="preserve"> this fiscal year</w:t>
      </w:r>
      <w:r w:rsidR="004F2BF8">
        <w:rPr>
          <w:rFonts w:ascii="Cambria" w:hAnsi="Cambria"/>
        </w:rPr>
        <w:t>, then we’re going to move forward.</w:t>
      </w:r>
    </w:p>
    <w:p w14:paraId="12A77B06" w14:textId="77777777" w:rsidR="00FC629D" w:rsidRDefault="00FC629D" w:rsidP="00B06927">
      <w:pPr>
        <w:jc w:val="both"/>
        <w:rPr>
          <w:rFonts w:ascii="Cambria" w:hAnsi="Cambria"/>
        </w:rPr>
      </w:pPr>
    </w:p>
    <w:p w14:paraId="528DAAFA" w14:textId="77777777" w:rsidR="00FC629D" w:rsidRDefault="00FC629D" w:rsidP="00B06927">
      <w:pPr>
        <w:jc w:val="both"/>
        <w:rPr>
          <w:rFonts w:ascii="Cambria" w:hAnsi="Cambria"/>
        </w:rPr>
      </w:pPr>
    </w:p>
    <w:p w14:paraId="1FE51FED" w14:textId="77777777" w:rsidR="00FC629D" w:rsidRDefault="00FC629D" w:rsidP="00B06927">
      <w:pPr>
        <w:jc w:val="both"/>
        <w:rPr>
          <w:rFonts w:ascii="Cambria" w:hAnsi="Cambria"/>
        </w:rPr>
      </w:pPr>
    </w:p>
    <w:p w14:paraId="3406782D" w14:textId="014914CB" w:rsidR="00FC629D" w:rsidRDefault="00FC629D" w:rsidP="00B06927">
      <w:pPr>
        <w:jc w:val="both"/>
        <w:rPr>
          <w:rFonts w:ascii="Cambria" w:hAnsi="Cambria"/>
          <w:b/>
          <w:u w:val="single"/>
        </w:rPr>
      </w:pPr>
      <w:r w:rsidRPr="00FC629D">
        <w:rPr>
          <w:rFonts w:ascii="Cambria" w:hAnsi="Cambria"/>
          <w:b/>
          <w:u w:val="single"/>
        </w:rPr>
        <w:t>Committee Reports</w:t>
      </w:r>
    </w:p>
    <w:p w14:paraId="501F8790" w14:textId="77777777" w:rsidR="00E22DB7" w:rsidRPr="00FC629D" w:rsidRDefault="00E22DB7" w:rsidP="00B06927">
      <w:pPr>
        <w:jc w:val="both"/>
        <w:rPr>
          <w:rFonts w:ascii="Cambria" w:hAnsi="Cambria"/>
          <w:b/>
          <w:u w:val="single"/>
        </w:rPr>
      </w:pPr>
    </w:p>
    <w:p w14:paraId="773D2F36" w14:textId="5E11F256" w:rsidR="00FC629D" w:rsidRPr="00FC629D" w:rsidRDefault="00FC629D" w:rsidP="00B06927">
      <w:pPr>
        <w:jc w:val="both"/>
        <w:rPr>
          <w:rFonts w:ascii="Cambria" w:hAnsi="Cambria"/>
          <w:b/>
        </w:rPr>
      </w:pPr>
      <w:r>
        <w:rPr>
          <w:rFonts w:ascii="Cambria" w:hAnsi="Cambria"/>
          <w:b/>
        </w:rPr>
        <w:t>Public Affairs</w:t>
      </w:r>
    </w:p>
    <w:p w14:paraId="6BAF720E" w14:textId="1A165EA9" w:rsidR="00FC629D" w:rsidRDefault="00FC629D" w:rsidP="00B06927">
      <w:pPr>
        <w:jc w:val="both"/>
        <w:rPr>
          <w:rFonts w:ascii="Cambria" w:hAnsi="Cambria"/>
        </w:rPr>
      </w:pPr>
      <w:r>
        <w:rPr>
          <w:rFonts w:ascii="Cambria" w:hAnsi="Cambria"/>
        </w:rPr>
        <w:t xml:space="preserve">Fruin: </w:t>
      </w:r>
      <w:r w:rsidR="004F2BF8">
        <w:rPr>
          <w:rFonts w:ascii="Cambria" w:hAnsi="Cambria"/>
        </w:rPr>
        <w:t xml:space="preserve">I just wanted to </w:t>
      </w:r>
      <w:r>
        <w:rPr>
          <w:rFonts w:ascii="Cambria" w:hAnsi="Cambria"/>
        </w:rPr>
        <w:t>thank this senate</w:t>
      </w:r>
      <w:r w:rsidR="00E22DB7">
        <w:rPr>
          <w:rFonts w:ascii="Cambria" w:hAnsi="Cambria"/>
        </w:rPr>
        <w:t xml:space="preserve"> for being</w:t>
      </w:r>
      <w:r w:rsidR="004F2BF8">
        <w:rPr>
          <w:rFonts w:ascii="Cambria" w:hAnsi="Cambria"/>
        </w:rPr>
        <w:t xml:space="preserve"> very</w:t>
      </w:r>
      <w:r w:rsidR="00E22DB7">
        <w:rPr>
          <w:rFonts w:ascii="Cambria" w:hAnsi="Cambria"/>
        </w:rPr>
        <w:t xml:space="preserve"> supportive with PA. W</w:t>
      </w:r>
      <w:r>
        <w:rPr>
          <w:rFonts w:ascii="Cambria" w:hAnsi="Cambria"/>
        </w:rPr>
        <w:t xml:space="preserve">e had a hiccup and </w:t>
      </w:r>
      <w:r w:rsidR="004F2BF8">
        <w:rPr>
          <w:rFonts w:ascii="Cambria" w:hAnsi="Cambria"/>
        </w:rPr>
        <w:t xml:space="preserve">few </w:t>
      </w:r>
      <w:r>
        <w:rPr>
          <w:rFonts w:ascii="Cambria" w:hAnsi="Cambria"/>
        </w:rPr>
        <w:t xml:space="preserve">bumps on the way, </w:t>
      </w:r>
      <w:r w:rsidR="004F2BF8">
        <w:rPr>
          <w:rFonts w:ascii="Cambria" w:hAnsi="Cambria"/>
        </w:rPr>
        <w:t xml:space="preserve">but I’m </w:t>
      </w:r>
      <w:r>
        <w:rPr>
          <w:rFonts w:ascii="Cambria" w:hAnsi="Cambria"/>
        </w:rPr>
        <w:t>really proud of</w:t>
      </w:r>
      <w:r w:rsidR="004F2BF8">
        <w:rPr>
          <w:rFonts w:ascii="Cambria" w:hAnsi="Cambria"/>
        </w:rPr>
        <w:t xml:space="preserve"> what the committee</w:t>
      </w:r>
      <w:r>
        <w:rPr>
          <w:rFonts w:ascii="Cambria" w:hAnsi="Cambria"/>
        </w:rPr>
        <w:t xml:space="preserve"> accomplished this semester. This week is spring week,</w:t>
      </w:r>
      <w:r w:rsidR="004F2BF8">
        <w:rPr>
          <w:rFonts w:ascii="Cambria" w:hAnsi="Cambria"/>
        </w:rPr>
        <w:t xml:space="preserve"> I hope you’re</w:t>
      </w:r>
      <w:r>
        <w:rPr>
          <w:rFonts w:ascii="Cambria" w:hAnsi="Cambria"/>
        </w:rPr>
        <w:t xml:space="preserve"> enjoying </w:t>
      </w:r>
      <w:r w:rsidR="004F2BF8">
        <w:rPr>
          <w:rFonts w:ascii="Cambria" w:hAnsi="Cambria"/>
        </w:rPr>
        <w:t>the events CAN and IRC are putting on. I h</w:t>
      </w:r>
      <w:r>
        <w:rPr>
          <w:rFonts w:ascii="Cambria" w:hAnsi="Cambria"/>
        </w:rPr>
        <w:t>ope to see you having fun and volunteering this weekend during the</w:t>
      </w:r>
      <w:r w:rsidR="004F2BF8">
        <w:rPr>
          <w:rFonts w:ascii="Cambria" w:hAnsi="Cambria"/>
        </w:rPr>
        <w:t xml:space="preserve"> spring</w:t>
      </w:r>
      <w:r>
        <w:rPr>
          <w:rFonts w:ascii="Cambria" w:hAnsi="Cambria"/>
        </w:rPr>
        <w:t xml:space="preserve"> concert set up, befor</w:t>
      </w:r>
      <w:r w:rsidR="004F2BF8">
        <w:rPr>
          <w:rFonts w:ascii="Cambria" w:hAnsi="Cambria"/>
        </w:rPr>
        <w:t>e, during</w:t>
      </w:r>
      <w:r>
        <w:rPr>
          <w:rFonts w:ascii="Cambria" w:hAnsi="Cambria"/>
        </w:rPr>
        <w:t xml:space="preserve"> and after</w:t>
      </w:r>
      <w:r w:rsidR="004F2BF8">
        <w:rPr>
          <w:rFonts w:ascii="Cambria" w:hAnsi="Cambria"/>
        </w:rPr>
        <w:t>. I’d a</w:t>
      </w:r>
      <w:r>
        <w:rPr>
          <w:rFonts w:ascii="Cambria" w:hAnsi="Cambria"/>
        </w:rPr>
        <w:t xml:space="preserve">lso like to thank </w:t>
      </w:r>
      <w:r w:rsidR="004F2BF8">
        <w:rPr>
          <w:rFonts w:ascii="Cambria" w:hAnsi="Cambria"/>
        </w:rPr>
        <w:t xml:space="preserve">my </w:t>
      </w:r>
      <w:r>
        <w:rPr>
          <w:rFonts w:ascii="Cambria" w:hAnsi="Cambria"/>
        </w:rPr>
        <w:t>vice chair for helping me take on</w:t>
      </w:r>
      <w:r w:rsidR="004F2BF8">
        <w:rPr>
          <w:rFonts w:ascii="Cambria" w:hAnsi="Cambria"/>
        </w:rPr>
        <w:t xml:space="preserve"> the leadership role of chair. She did a f</w:t>
      </w:r>
      <w:r>
        <w:rPr>
          <w:rFonts w:ascii="Cambria" w:hAnsi="Cambria"/>
        </w:rPr>
        <w:t>abulous job</w:t>
      </w:r>
      <w:r w:rsidR="00E22DB7">
        <w:rPr>
          <w:rFonts w:ascii="Cambria" w:hAnsi="Cambria"/>
        </w:rPr>
        <w:t xml:space="preserve"> </w:t>
      </w:r>
      <w:r w:rsidR="004F2BF8">
        <w:rPr>
          <w:rFonts w:ascii="Cambria" w:hAnsi="Cambria"/>
        </w:rPr>
        <w:t xml:space="preserve">and I’d really like to </w:t>
      </w:r>
      <w:r>
        <w:rPr>
          <w:rFonts w:ascii="Cambria" w:hAnsi="Cambria"/>
        </w:rPr>
        <w:t xml:space="preserve">commend </w:t>
      </w:r>
      <w:r w:rsidR="004F2BF8">
        <w:rPr>
          <w:rFonts w:ascii="Cambria" w:hAnsi="Cambria"/>
        </w:rPr>
        <w:t>her on her</w:t>
      </w:r>
      <w:r>
        <w:rPr>
          <w:rFonts w:ascii="Cambria" w:hAnsi="Cambria"/>
        </w:rPr>
        <w:t xml:space="preserve"> </w:t>
      </w:r>
      <w:r w:rsidR="00E22DB7">
        <w:rPr>
          <w:rFonts w:ascii="Cambria" w:hAnsi="Cambria"/>
        </w:rPr>
        <w:t xml:space="preserve">hard work and </w:t>
      </w:r>
      <w:r w:rsidR="004F2BF8">
        <w:rPr>
          <w:rFonts w:ascii="Cambria" w:hAnsi="Cambria"/>
        </w:rPr>
        <w:t xml:space="preserve">the </w:t>
      </w:r>
      <w:r w:rsidR="00E22DB7">
        <w:rPr>
          <w:rFonts w:ascii="Cambria" w:hAnsi="Cambria"/>
        </w:rPr>
        <w:t>whole committee. Thank y</w:t>
      </w:r>
      <w:r>
        <w:rPr>
          <w:rFonts w:ascii="Cambria" w:hAnsi="Cambria"/>
        </w:rPr>
        <w:t>ou.</w:t>
      </w:r>
    </w:p>
    <w:p w14:paraId="5C67855E" w14:textId="77777777" w:rsidR="00FC629D" w:rsidRDefault="00FC629D" w:rsidP="00B06927">
      <w:pPr>
        <w:jc w:val="both"/>
        <w:rPr>
          <w:rFonts w:ascii="Cambria" w:hAnsi="Cambria"/>
        </w:rPr>
      </w:pPr>
    </w:p>
    <w:p w14:paraId="64A0709C" w14:textId="77777777" w:rsidR="00E22DB7" w:rsidRDefault="00E22DB7" w:rsidP="00B06927">
      <w:pPr>
        <w:jc w:val="both"/>
        <w:rPr>
          <w:rFonts w:ascii="Cambria" w:hAnsi="Cambria"/>
        </w:rPr>
      </w:pPr>
    </w:p>
    <w:p w14:paraId="2904FA8D" w14:textId="77777777" w:rsidR="00FC629D" w:rsidRDefault="00FC629D" w:rsidP="00B06927">
      <w:pPr>
        <w:jc w:val="both"/>
        <w:rPr>
          <w:rFonts w:ascii="Cambria" w:hAnsi="Cambria"/>
        </w:rPr>
      </w:pPr>
    </w:p>
    <w:p w14:paraId="3F0CABA5" w14:textId="718ABC49" w:rsidR="00FC629D" w:rsidRDefault="00FC629D" w:rsidP="00B06927">
      <w:pPr>
        <w:jc w:val="both"/>
        <w:rPr>
          <w:rFonts w:ascii="Cambria" w:hAnsi="Cambria"/>
        </w:rPr>
      </w:pPr>
      <w:r>
        <w:rPr>
          <w:rFonts w:ascii="Cambria" w:hAnsi="Cambria"/>
          <w:b/>
        </w:rPr>
        <w:t>ALS Walk</w:t>
      </w:r>
    </w:p>
    <w:p w14:paraId="72661DB3" w14:textId="2DBD7B86" w:rsidR="00FC629D" w:rsidRDefault="00FC629D" w:rsidP="00B06927">
      <w:pPr>
        <w:jc w:val="both"/>
        <w:rPr>
          <w:rFonts w:ascii="Cambria" w:hAnsi="Cambria"/>
        </w:rPr>
      </w:pPr>
      <w:r>
        <w:rPr>
          <w:rFonts w:ascii="Cambria" w:hAnsi="Cambria"/>
        </w:rPr>
        <w:t xml:space="preserve">Goulas: </w:t>
      </w:r>
      <w:r w:rsidR="004F2BF8">
        <w:rPr>
          <w:rFonts w:ascii="Cambria" w:hAnsi="Cambria"/>
        </w:rPr>
        <w:t xml:space="preserve">our ALS walk on Sunday went </w:t>
      </w:r>
      <w:r>
        <w:rPr>
          <w:rFonts w:ascii="Cambria" w:hAnsi="Cambria"/>
        </w:rPr>
        <w:t xml:space="preserve">amazing, </w:t>
      </w:r>
      <w:r w:rsidR="004F2BF8">
        <w:rPr>
          <w:rFonts w:ascii="Cambria" w:hAnsi="Cambria"/>
        </w:rPr>
        <w:t xml:space="preserve">the day of the walk itself we raised </w:t>
      </w:r>
      <w:r>
        <w:rPr>
          <w:rFonts w:ascii="Cambria" w:hAnsi="Cambria"/>
        </w:rPr>
        <w:t xml:space="preserve">over $1,000. </w:t>
      </w:r>
      <w:r w:rsidR="004F2BF8">
        <w:rPr>
          <w:rFonts w:ascii="Cambria" w:hAnsi="Cambria"/>
        </w:rPr>
        <w:t xml:space="preserve">Our grand total for this year was </w:t>
      </w:r>
      <w:r>
        <w:rPr>
          <w:rFonts w:ascii="Cambria" w:hAnsi="Cambria"/>
        </w:rPr>
        <w:t xml:space="preserve">$5,360. I </w:t>
      </w:r>
      <w:r w:rsidR="004F2BF8">
        <w:rPr>
          <w:rFonts w:ascii="Cambria" w:hAnsi="Cambria"/>
        </w:rPr>
        <w:t xml:space="preserve">just </w:t>
      </w:r>
      <w:r>
        <w:rPr>
          <w:rFonts w:ascii="Cambria" w:hAnsi="Cambria"/>
        </w:rPr>
        <w:t>want to say thank you to everybody. It wasn’t</w:t>
      </w:r>
      <w:r w:rsidR="004F2BF8">
        <w:rPr>
          <w:rFonts w:ascii="Cambria" w:hAnsi="Cambria"/>
        </w:rPr>
        <w:t xml:space="preserve"> particularly</w:t>
      </w:r>
      <w:r>
        <w:rPr>
          <w:rFonts w:ascii="Cambria" w:hAnsi="Cambria"/>
        </w:rPr>
        <w:t xml:space="preserve"> the reason </w:t>
      </w:r>
      <w:r w:rsidR="004F2BF8">
        <w:rPr>
          <w:rFonts w:ascii="Cambria" w:hAnsi="Cambria"/>
        </w:rPr>
        <w:t xml:space="preserve">why </w:t>
      </w:r>
      <w:r>
        <w:rPr>
          <w:rFonts w:ascii="Cambria" w:hAnsi="Cambria"/>
        </w:rPr>
        <w:t xml:space="preserve">I joined senate, </w:t>
      </w:r>
      <w:r w:rsidR="004F2BF8">
        <w:rPr>
          <w:rFonts w:ascii="Cambria" w:hAnsi="Cambria"/>
        </w:rPr>
        <w:t xml:space="preserve">the </w:t>
      </w:r>
      <w:r>
        <w:rPr>
          <w:rFonts w:ascii="Cambria" w:hAnsi="Cambria"/>
        </w:rPr>
        <w:t>reason</w:t>
      </w:r>
      <w:r w:rsidR="004F2BF8">
        <w:rPr>
          <w:rFonts w:ascii="Cambria" w:hAnsi="Cambria"/>
        </w:rPr>
        <w:t xml:space="preserve"> I joined was</w:t>
      </w:r>
      <w:r>
        <w:rPr>
          <w:rFonts w:ascii="Cambria" w:hAnsi="Cambria"/>
        </w:rPr>
        <w:t xml:space="preserve"> to better our relations. This is present to </w:t>
      </w:r>
      <w:r w:rsidR="004F2BF8">
        <w:rPr>
          <w:rFonts w:ascii="Cambria" w:hAnsi="Cambria"/>
        </w:rPr>
        <w:t xml:space="preserve">the student </w:t>
      </w:r>
      <w:r>
        <w:rPr>
          <w:rFonts w:ascii="Cambria" w:hAnsi="Cambria"/>
        </w:rPr>
        <w:t xml:space="preserve">body that </w:t>
      </w:r>
      <w:r w:rsidR="004F2BF8">
        <w:rPr>
          <w:rFonts w:ascii="Cambria" w:hAnsi="Cambria"/>
        </w:rPr>
        <w:t xml:space="preserve">our </w:t>
      </w:r>
      <w:r>
        <w:rPr>
          <w:rFonts w:ascii="Cambria" w:hAnsi="Cambria"/>
        </w:rPr>
        <w:t xml:space="preserve">relations have </w:t>
      </w:r>
      <w:r>
        <w:rPr>
          <w:rFonts w:ascii="Cambria" w:hAnsi="Cambria"/>
        </w:rPr>
        <w:lastRenderedPageBreak/>
        <w:t xml:space="preserve">grown and can grow. If </w:t>
      </w:r>
      <w:r w:rsidR="004F2BF8">
        <w:rPr>
          <w:rFonts w:ascii="Cambria" w:hAnsi="Cambria"/>
        </w:rPr>
        <w:t xml:space="preserve">there is </w:t>
      </w:r>
      <w:r>
        <w:rPr>
          <w:rFonts w:ascii="Cambria" w:hAnsi="Cambria"/>
        </w:rPr>
        <w:t xml:space="preserve">any difficulty with </w:t>
      </w:r>
      <w:r w:rsidR="004F2BF8">
        <w:rPr>
          <w:rFonts w:ascii="Cambria" w:hAnsi="Cambria"/>
        </w:rPr>
        <w:t xml:space="preserve">a certain </w:t>
      </w:r>
      <w:r>
        <w:rPr>
          <w:rFonts w:ascii="Cambria" w:hAnsi="Cambria"/>
        </w:rPr>
        <w:t xml:space="preserve">organization </w:t>
      </w:r>
      <w:r w:rsidR="004F2BF8">
        <w:rPr>
          <w:rFonts w:ascii="Cambria" w:hAnsi="Cambria"/>
        </w:rPr>
        <w:t xml:space="preserve">dealing </w:t>
      </w:r>
      <w:r>
        <w:rPr>
          <w:rFonts w:ascii="Cambria" w:hAnsi="Cambria"/>
        </w:rPr>
        <w:t>with SG</w:t>
      </w:r>
      <w:r w:rsidR="004F2BF8">
        <w:rPr>
          <w:rFonts w:ascii="Cambria" w:hAnsi="Cambria"/>
        </w:rPr>
        <w:t>A</w:t>
      </w:r>
      <w:r>
        <w:rPr>
          <w:rFonts w:ascii="Cambria" w:hAnsi="Cambria"/>
        </w:rPr>
        <w:t xml:space="preserve"> it can be resolved. Thank you.</w:t>
      </w:r>
    </w:p>
    <w:p w14:paraId="2995FE94" w14:textId="77777777" w:rsidR="00FC629D" w:rsidRDefault="00FC629D" w:rsidP="00B06927">
      <w:pPr>
        <w:jc w:val="both"/>
        <w:rPr>
          <w:rFonts w:ascii="Cambria" w:hAnsi="Cambria"/>
        </w:rPr>
      </w:pPr>
    </w:p>
    <w:p w14:paraId="09FC40FE" w14:textId="77777777" w:rsidR="00FC629D" w:rsidRDefault="00FC629D" w:rsidP="00B06927">
      <w:pPr>
        <w:jc w:val="both"/>
        <w:rPr>
          <w:rFonts w:ascii="Cambria" w:hAnsi="Cambria"/>
        </w:rPr>
      </w:pPr>
    </w:p>
    <w:p w14:paraId="7A0CED94" w14:textId="77777777" w:rsidR="00E22DB7" w:rsidRDefault="00E22DB7" w:rsidP="00B06927">
      <w:pPr>
        <w:jc w:val="both"/>
        <w:rPr>
          <w:rFonts w:ascii="Cambria" w:hAnsi="Cambria"/>
        </w:rPr>
      </w:pPr>
    </w:p>
    <w:p w14:paraId="2D55FD75" w14:textId="1F0C1A05" w:rsidR="00FC629D" w:rsidRDefault="00FC629D" w:rsidP="00B06927">
      <w:pPr>
        <w:jc w:val="both"/>
        <w:rPr>
          <w:rFonts w:ascii="Cambria" w:hAnsi="Cambria"/>
        </w:rPr>
      </w:pPr>
      <w:r>
        <w:rPr>
          <w:rFonts w:ascii="Cambria" w:hAnsi="Cambria"/>
          <w:b/>
        </w:rPr>
        <w:t>Student Life</w:t>
      </w:r>
    </w:p>
    <w:p w14:paraId="4C477FCF" w14:textId="369A5E5D" w:rsidR="00FC629D" w:rsidRDefault="00FC629D" w:rsidP="00B06927">
      <w:pPr>
        <w:jc w:val="both"/>
        <w:rPr>
          <w:rFonts w:ascii="Cambria" w:hAnsi="Cambria"/>
        </w:rPr>
      </w:pPr>
      <w:r>
        <w:rPr>
          <w:rFonts w:ascii="Cambria" w:hAnsi="Cambria"/>
        </w:rPr>
        <w:t xml:space="preserve">Gorman: </w:t>
      </w:r>
      <w:r w:rsidR="004F2BF8">
        <w:rPr>
          <w:rFonts w:ascii="Cambria" w:hAnsi="Cambria"/>
        </w:rPr>
        <w:t xml:space="preserve">hello everyone, first tomorrow we’ll have </w:t>
      </w:r>
      <w:r>
        <w:rPr>
          <w:rFonts w:ascii="Cambria" w:hAnsi="Cambria"/>
        </w:rPr>
        <w:t xml:space="preserve">therapy dogs </w:t>
      </w:r>
      <w:r w:rsidR="004F2BF8">
        <w:rPr>
          <w:rFonts w:ascii="Cambria" w:hAnsi="Cambria"/>
        </w:rPr>
        <w:t xml:space="preserve">in </w:t>
      </w:r>
      <w:r>
        <w:rPr>
          <w:rFonts w:ascii="Cambria" w:hAnsi="Cambria"/>
        </w:rPr>
        <w:t xml:space="preserve">SC lobby </w:t>
      </w:r>
      <w:r w:rsidR="004F2BF8">
        <w:rPr>
          <w:rFonts w:ascii="Cambria" w:hAnsi="Cambria"/>
        </w:rPr>
        <w:t xml:space="preserve">from </w:t>
      </w:r>
      <w:r>
        <w:rPr>
          <w:rFonts w:ascii="Cambria" w:hAnsi="Cambria"/>
        </w:rPr>
        <w:t xml:space="preserve">11-1pm. Scholarships </w:t>
      </w:r>
      <w:r w:rsidR="004F2BF8">
        <w:rPr>
          <w:rFonts w:ascii="Cambria" w:hAnsi="Cambria"/>
        </w:rPr>
        <w:t xml:space="preserve">are all </w:t>
      </w:r>
      <w:r>
        <w:rPr>
          <w:rFonts w:ascii="Cambria" w:hAnsi="Cambria"/>
        </w:rPr>
        <w:t xml:space="preserve">done and graded. This year </w:t>
      </w:r>
      <w:r w:rsidR="004F2BF8">
        <w:rPr>
          <w:rFonts w:ascii="Cambria" w:hAnsi="Cambria"/>
        </w:rPr>
        <w:t xml:space="preserve">is now coming to a </w:t>
      </w:r>
      <w:r>
        <w:rPr>
          <w:rFonts w:ascii="Cambria" w:hAnsi="Cambria"/>
        </w:rPr>
        <w:t>close, thank you to everyone o</w:t>
      </w:r>
      <w:r w:rsidR="00E22DB7">
        <w:rPr>
          <w:rFonts w:ascii="Cambria" w:hAnsi="Cambria"/>
        </w:rPr>
        <w:t>n student life for</w:t>
      </w:r>
      <w:r w:rsidR="004F2BF8">
        <w:rPr>
          <w:rFonts w:ascii="Cambria" w:hAnsi="Cambria"/>
        </w:rPr>
        <w:t xml:space="preserve"> your</w:t>
      </w:r>
      <w:r w:rsidR="00E22DB7">
        <w:rPr>
          <w:rFonts w:ascii="Cambria" w:hAnsi="Cambria"/>
        </w:rPr>
        <w:t xml:space="preserve"> hard work an</w:t>
      </w:r>
      <w:r>
        <w:rPr>
          <w:rFonts w:ascii="Cambria" w:hAnsi="Cambria"/>
        </w:rPr>
        <w:t>d</w:t>
      </w:r>
      <w:r w:rsidR="004F2BF8">
        <w:rPr>
          <w:rFonts w:ascii="Cambria" w:hAnsi="Cambria"/>
        </w:rPr>
        <w:t xml:space="preserve"> everyone who</w:t>
      </w:r>
      <w:r w:rsidR="00E22DB7">
        <w:rPr>
          <w:rFonts w:ascii="Cambria" w:hAnsi="Cambria"/>
        </w:rPr>
        <w:t xml:space="preserve"> </w:t>
      </w:r>
      <w:r>
        <w:rPr>
          <w:rFonts w:ascii="Cambria" w:hAnsi="Cambria"/>
        </w:rPr>
        <w:t xml:space="preserve">helped with </w:t>
      </w:r>
      <w:r w:rsidR="004F2BF8">
        <w:rPr>
          <w:rFonts w:ascii="Cambria" w:hAnsi="Cambria"/>
        </w:rPr>
        <w:t>our events. We’ve done a s</w:t>
      </w:r>
      <w:r>
        <w:rPr>
          <w:rFonts w:ascii="Cambria" w:hAnsi="Cambria"/>
        </w:rPr>
        <w:t>uicide</w:t>
      </w:r>
      <w:r w:rsidR="004F2BF8">
        <w:rPr>
          <w:rFonts w:ascii="Cambria" w:hAnsi="Cambria"/>
        </w:rPr>
        <w:t xml:space="preserve"> awareness</w:t>
      </w:r>
      <w:r>
        <w:rPr>
          <w:rFonts w:ascii="Cambria" w:hAnsi="Cambria"/>
        </w:rPr>
        <w:t xml:space="preserve"> vigil, </w:t>
      </w:r>
      <w:r w:rsidR="004F2BF8">
        <w:rPr>
          <w:rFonts w:ascii="Cambria" w:hAnsi="Cambria"/>
        </w:rPr>
        <w:t xml:space="preserve">we’ve collected </w:t>
      </w:r>
      <w:r>
        <w:rPr>
          <w:rFonts w:ascii="Cambria" w:hAnsi="Cambria"/>
        </w:rPr>
        <w:t xml:space="preserve">2,162 cans </w:t>
      </w:r>
      <w:r w:rsidR="004F2BF8">
        <w:rPr>
          <w:rFonts w:ascii="Cambria" w:hAnsi="Cambria"/>
        </w:rPr>
        <w:t xml:space="preserve">of food </w:t>
      </w:r>
      <w:r>
        <w:rPr>
          <w:rFonts w:ascii="Cambria" w:hAnsi="Cambria"/>
        </w:rPr>
        <w:t>for comp</w:t>
      </w:r>
      <w:r w:rsidR="004F2BF8">
        <w:rPr>
          <w:rFonts w:ascii="Cambria" w:hAnsi="Cambria"/>
        </w:rPr>
        <w:t>etition</w:t>
      </w:r>
      <w:r>
        <w:rPr>
          <w:rFonts w:ascii="Cambria" w:hAnsi="Cambria"/>
        </w:rPr>
        <w:t xml:space="preserve"> for</w:t>
      </w:r>
      <w:r w:rsidR="004F2BF8">
        <w:rPr>
          <w:rFonts w:ascii="Cambria" w:hAnsi="Cambria"/>
        </w:rPr>
        <w:t xml:space="preserve"> a cause which was</w:t>
      </w:r>
      <w:r>
        <w:rPr>
          <w:rFonts w:ascii="Cambria" w:hAnsi="Cambria"/>
        </w:rPr>
        <w:t xml:space="preserve"> 1,162 </w:t>
      </w:r>
      <w:r w:rsidR="000D3B2A">
        <w:rPr>
          <w:rFonts w:ascii="Cambria" w:hAnsi="Cambria"/>
        </w:rPr>
        <w:t xml:space="preserve">cans </w:t>
      </w:r>
      <w:r>
        <w:rPr>
          <w:rFonts w:ascii="Cambria" w:hAnsi="Cambria"/>
        </w:rPr>
        <w:t xml:space="preserve">over </w:t>
      </w:r>
      <w:r w:rsidR="000D3B2A">
        <w:rPr>
          <w:rFonts w:ascii="Cambria" w:hAnsi="Cambria"/>
        </w:rPr>
        <w:t>our goal. We’ve h</w:t>
      </w:r>
      <w:r>
        <w:rPr>
          <w:rFonts w:ascii="Cambria" w:hAnsi="Cambria"/>
        </w:rPr>
        <w:t xml:space="preserve">eld </w:t>
      </w:r>
      <w:r w:rsidR="000D3B2A">
        <w:rPr>
          <w:rFonts w:ascii="Cambria" w:hAnsi="Cambria"/>
        </w:rPr>
        <w:t xml:space="preserve">a very </w:t>
      </w:r>
      <w:r>
        <w:rPr>
          <w:rFonts w:ascii="Cambria" w:hAnsi="Cambria"/>
        </w:rPr>
        <w:t xml:space="preserve">successful devils den, </w:t>
      </w:r>
      <w:r w:rsidR="000D3B2A">
        <w:rPr>
          <w:rFonts w:ascii="Cambria" w:hAnsi="Cambria"/>
        </w:rPr>
        <w:t xml:space="preserve">some </w:t>
      </w:r>
      <w:r>
        <w:rPr>
          <w:rFonts w:ascii="Cambria" w:hAnsi="Cambria"/>
        </w:rPr>
        <w:t xml:space="preserve">informative coffee talks, </w:t>
      </w:r>
      <w:r w:rsidR="000D3B2A">
        <w:rPr>
          <w:rFonts w:ascii="Cambria" w:hAnsi="Cambria"/>
        </w:rPr>
        <w:t xml:space="preserve">and an incredible </w:t>
      </w:r>
      <w:r>
        <w:rPr>
          <w:rFonts w:ascii="Cambria" w:hAnsi="Cambria"/>
        </w:rPr>
        <w:t xml:space="preserve">wellness week, </w:t>
      </w:r>
      <w:r w:rsidR="000D3B2A">
        <w:rPr>
          <w:rFonts w:ascii="Cambria" w:hAnsi="Cambria"/>
        </w:rPr>
        <w:t>complete with roses, massages</w:t>
      </w:r>
      <w:r>
        <w:rPr>
          <w:rFonts w:ascii="Cambria" w:hAnsi="Cambria"/>
        </w:rPr>
        <w:t xml:space="preserve">, yoga, </w:t>
      </w:r>
      <w:r w:rsidR="000D3B2A">
        <w:rPr>
          <w:rFonts w:ascii="Cambria" w:hAnsi="Cambria"/>
        </w:rPr>
        <w:t xml:space="preserve">and </w:t>
      </w:r>
      <w:r>
        <w:rPr>
          <w:rFonts w:ascii="Cambria" w:hAnsi="Cambria"/>
        </w:rPr>
        <w:t xml:space="preserve">therapy dogs. </w:t>
      </w:r>
      <w:r w:rsidR="000D3B2A">
        <w:rPr>
          <w:rFonts w:ascii="Cambria" w:hAnsi="Cambria"/>
        </w:rPr>
        <w:t>And while doing all of this, we’ve had 3 rounds of scholarships, o</w:t>
      </w:r>
      <w:r>
        <w:rPr>
          <w:rFonts w:ascii="Cambria" w:hAnsi="Cambria"/>
        </w:rPr>
        <w:t xml:space="preserve">ne where 75 </w:t>
      </w:r>
      <w:r w:rsidR="000D3B2A">
        <w:rPr>
          <w:rFonts w:ascii="Cambria" w:hAnsi="Cambria"/>
        </w:rPr>
        <w:t>people applied. I’m s</w:t>
      </w:r>
      <w:r>
        <w:rPr>
          <w:rFonts w:ascii="Cambria" w:hAnsi="Cambria"/>
        </w:rPr>
        <w:t xml:space="preserve">o </w:t>
      </w:r>
      <w:r w:rsidR="000D3B2A">
        <w:rPr>
          <w:rFonts w:ascii="Cambria" w:hAnsi="Cambria"/>
        </w:rPr>
        <w:t xml:space="preserve">incredibly </w:t>
      </w:r>
      <w:r>
        <w:rPr>
          <w:rFonts w:ascii="Cambria" w:hAnsi="Cambria"/>
        </w:rPr>
        <w:t xml:space="preserve">proud of </w:t>
      </w:r>
      <w:r w:rsidR="000D3B2A">
        <w:rPr>
          <w:rFonts w:ascii="Cambria" w:hAnsi="Cambria"/>
        </w:rPr>
        <w:t xml:space="preserve">this </w:t>
      </w:r>
      <w:r w:rsidR="00E22DB7">
        <w:rPr>
          <w:rFonts w:ascii="Cambria" w:hAnsi="Cambria"/>
        </w:rPr>
        <w:t>committee</w:t>
      </w:r>
      <w:r w:rsidR="000D3B2A">
        <w:rPr>
          <w:rFonts w:ascii="Cambria" w:hAnsi="Cambria"/>
        </w:rPr>
        <w:t>. T</w:t>
      </w:r>
      <w:r>
        <w:rPr>
          <w:rFonts w:ascii="Cambria" w:hAnsi="Cambria"/>
        </w:rPr>
        <w:t xml:space="preserve">hank you so much </w:t>
      </w:r>
      <w:r w:rsidR="000D3B2A">
        <w:rPr>
          <w:rFonts w:ascii="Cambria" w:hAnsi="Cambria"/>
        </w:rPr>
        <w:t xml:space="preserve">for putting in </w:t>
      </w:r>
      <w:r>
        <w:rPr>
          <w:rFonts w:ascii="Cambria" w:hAnsi="Cambria"/>
        </w:rPr>
        <w:t xml:space="preserve">effort </w:t>
      </w:r>
      <w:r w:rsidR="000D3B2A">
        <w:rPr>
          <w:rFonts w:ascii="Cambria" w:hAnsi="Cambria"/>
        </w:rPr>
        <w:t>to improve the</w:t>
      </w:r>
      <w:r>
        <w:rPr>
          <w:rFonts w:ascii="Cambria" w:hAnsi="Cambria"/>
        </w:rPr>
        <w:t xml:space="preserve"> wellbeing </w:t>
      </w:r>
      <w:r w:rsidR="000D3B2A">
        <w:rPr>
          <w:rFonts w:ascii="Cambria" w:hAnsi="Cambria"/>
        </w:rPr>
        <w:t xml:space="preserve">of students </w:t>
      </w:r>
      <w:r>
        <w:rPr>
          <w:rFonts w:ascii="Cambria" w:hAnsi="Cambria"/>
        </w:rPr>
        <w:t xml:space="preserve">on campus. Senator Grant, </w:t>
      </w:r>
      <w:r w:rsidR="000D3B2A">
        <w:rPr>
          <w:rFonts w:ascii="Cambria" w:hAnsi="Cambria"/>
        </w:rPr>
        <w:t xml:space="preserve">it has been </w:t>
      </w:r>
      <w:r>
        <w:rPr>
          <w:rFonts w:ascii="Cambria" w:hAnsi="Cambria"/>
        </w:rPr>
        <w:t xml:space="preserve">wonderful chairing </w:t>
      </w:r>
      <w:r w:rsidR="000D3B2A">
        <w:rPr>
          <w:rFonts w:ascii="Cambria" w:hAnsi="Cambria"/>
        </w:rPr>
        <w:t xml:space="preserve">this committee </w:t>
      </w:r>
      <w:r>
        <w:rPr>
          <w:rFonts w:ascii="Cambria" w:hAnsi="Cambria"/>
        </w:rPr>
        <w:t xml:space="preserve">with you. </w:t>
      </w:r>
      <w:r w:rsidR="000D3B2A">
        <w:rPr>
          <w:rFonts w:ascii="Cambria" w:hAnsi="Cambria"/>
        </w:rPr>
        <w:t>You are so i</w:t>
      </w:r>
      <w:r w:rsidR="00E22DB7">
        <w:rPr>
          <w:rFonts w:ascii="Cambria" w:hAnsi="Cambria"/>
        </w:rPr>
        <w:t>nspiring</w:t>
      </w:r>
      <w:r>
        <w:rPr>
          <w:rFonts w:ascii="Cambria" w:hAnsi="Cambria"/>
        </w:rPr>
        <w:t xml:space="preserve"> and </w:t>
      </w:r>
      <w:r w:rsidR="000D3B2A">
        <w:rPr>
          <w:rFonts w:ascii="Cambria" w:hAnsi="Cambria"/>
        </w:rPr>
        <w:t xml:space="preserve">I wish you the best with your </w:t>
      </w:r>
      <w:r>
        <w:rPr>
          <w:rFonts w:ascii="Cambria" w:hAnsi="Cambria"/>
        </w:rPr>
        <w:t xml:space="preserve">future endeavors. </w:t>
      </w:r>
      <w:r w:rsidR="000D3B2A">
        <w:rPr>
          <w:rFonts w:ascii="Cambria" w:hAnsi="Cambria"/>
        </w:rPr>
        <w:t>I’m so p</w:t>
      </w:r>
      <w:r>
        <w:rPr>
          <w:rFonts w:ascii="Cambria" w:hAnsi="Cambria"/>
        </w:rPr>
        <w:t xml:space="preserve">roud to be chair of </w:t>
      </w:r>
      <w:r w:rsidR="000D3B2A">
        <w:rPr>
          <w:rFonts w:ascii="Cambria" w:hAnsi="Cambria"/>
        </w:rPr>
        <w:t>such an incredible committee. T</w:t>
      </w:r>
      <w:r>
        <w:rPr>
          <w:rFonts w:ascii="Cambria" w:hAnsi="Cambria"/>
        </w:rPr>
        <w:t>hank you.</w:t>
      </w:r>
    </w:p>
    <w:p w14:paraId="3672C248" w14:textId="77777777" w:rsidR="00FC629D" w:rsidRDefault="00FC629D" w:rsidP="00B06927">
      <w:pPr>
        <w:jc w:val="both"/>
        <w:rPr>
          <w:rFonts w:ascii="Cambria" w:hAnsi="Cambria"/>
        </w:rPr>
      </w:pPr>
    </w:p>
    <w:p w14:paraId="5D034FF5" w14:textId="77777777" w:rsidR="00E22DB7" w:rsidRDefault="00E22DB7" w:rsidP="00B06927">
      <w:pPr>
        <w:jc w:val="both"/>
        <w:rPr>
          <w:rFonts w:ascii="Cambria" w:hAnsi="Cambria"/>
        </w:rPr>
      </w:pPr>
    </w:p>
    <w:p w14:paraId="631F5A52" w14:textId="77777777" w:rsidR="00E22DB7" w:rsidRDefault="00E22DB7" w:rsidP="00B06927">
      <w:pPr>
        <w:jc w:val="both"/>
        <w:rPr>
          <w:rFonts w:ascii="Cambria" w:hAnsi="Cambria"/>
        </w:rPr>
      </w:pPr>
    </w:p>
    <w:p w14:paraId="2E4F024A" w14:textId="4F2360AA" w:rsidR="00FC629D" w:rsidRDefault="00FC629D" w:rsidP="00B06927">
      <w:pPr>
        <w:jc w:val="both"/>
        <w:rPr>
          <w:rFonts w:ascii="Cambria" w:hAnsi="Cambria"/>
        </w:rPr>
      </w:pPr>
      <w:r>
        <w:rPr>
          <w:rFonts w:ascii="Cambria" w:hAnsi="Cambria"/>
          <w:b/>
        </w:rPr>
        <w:t xml:space="preserve">Academic </w:t>
      </w:r>
      <w:r w:rsidR="00E22DB7">
        <w:rPr>
          <w:rFonts w:ascii="Cambria" w:hAnsi="Cambria"/>
          <w:b/>
        </w:rPr>
        <w:t>Affairs</w:t>
      </w:r>
    </w:p>
    <w:p w14:paraId="7050DB81" w14:textId="07C99BAC" w:rsidR="00D77306" w:rsidRDefault="00FC629D" w:rsidP="00B06927">
      <w:pPr>
        <w:jc w:val="both"/>
        <w:rPr>
          <w:rFonts w:ascii="Cambria" w:hAnsi="Cambria"/>
          <w:bCs/>
        </w:rPr>
      </w:pPr>
      <w:r>
        <w:rPr>
          <w:rFonts w:ascii="Cambria" w:hAnsi="Cambria"/>
        </w:rPr>
        <w:t xml:space="preserve">Bosworth: this committee has come a long way since myself and </w:t>
      </w:r>
      <w:r w:rsidR="00E22DB7">
        <w:rPr>
          <w:rFonts w:ascii="Cambria" w:hAnsi="Cambria"/>
        </w:rPr>
        <w:t>B</w:t>
      </w:r>
      <w:r>
        <w:rPr>
          <w:rFonts w:ascii="Cambria" w:hAnsi="Cambria"/>
        </w:rPr>
        <w:t>rian started</w:t>
      </w:r>
      <w:r w:rsidR="000D3B2A">
        <w:rPr>
          <w:rFonts w:ascii="Cambria" w:hAnsi="Cambria"/>
        </w:rPr>
        <w:t xml:space="preserve"> working on it</w:t>
      </w:r>
      <w:r>
        <w:rPr>
          <w:rFonts w:ascii="Cambria" w:hAnsi="Cambria"/>
        </w:rPr>
        <w:t xml:space="preserve">. Everything </w:t>
      </w:r>
      <w:r w:rsidR="000D3B2A">
        <w:rPr>
          <w:rFonts w:ascii="Cambria" w:hAnsi="Cambria"/>
        </w:rPr>
        <w:t xml:space="preserve">these </w:t>
      </w:r>
      <w:r>
        <w:rPr>
          <w:rFonts w:ascii="Cambria" w:hAnsi="Cambria"/>
        </w:rPr>
        <w:t xml:space="preserve">last 2 years has been </w:t>
      </w:r>
      <w:r w:rsidR="000D3B2A">
        <w:rPr>
          <w:rFonts w:ascii="Cambria" w:hAnsi="Cambria"/>
        </w:rPr>
        <w:t>a tremendous experience on the committee.</w:t>
      </w:r>
      <w:r>
        <w:rPr>
          <w:rFonts w:ascii="Cambria" w:hAnsi="Cambria"/>
        </w:rPr>
        <w:t xml:space="preserve"> I think I speak for both</w:t>
      </w:r>
      <w:r w:rsidR="000D3B2A">
        <w:rPr>
          <w:rFonts w:ascii="Cambria" w:hAnsi="Cambria"/>
        </w:rPr>
        <w:t xml:space="preserve"> of us</w:t>
      </w:r>
      <w:r>
        <w:rPr>
          <w:rFonts w:ascii="Cambria" w:hAnsi="Cambria"/>
        </w:rPr>
        <w:t>,</w:t>
      </w:r>
      <w:r w:rsidR="000D3B2A">
        <w:rPr>
          <w:rFonts w:ascii="Cambria" w:hAnsi="Cambria"/>
        </w:rPr>
        <w:t xml:space="preserve"> that</w:t>
      </w:r>
      <w:r>
        <w:rPr>
          <w:rFonts w:ascii="Cambria" w:hAnsi="Cambria"/>
        </w:rPr>
        <w:t xml:space="preserve"> we are so confident in the amount of success,</w:t>
      </w:r>
      <w:r w:rsidR="000D3B2A">
        <w:rPr>
          <w:rFonts w:ascii="Cambria" w:hAnsi="Cambria"/>
        </w:rPr>
        <w:t xml:space="preserve"> the amount of</w:t>
      </w:r>
      <w:r>
        <w:rPr>
          <w:rFonts w:ascii="Cambria" w:hAnsi="Cambria"/>
        </w:rPr>
        <w:t xml:space="preserve"> savings </w:t>
      </w:r>
      <w:r w:rsidR="000D3B2A">
        <w:rPr>
          <w:rFonts w:ascii="Cambria" w:hAnsi="Cambria"/>
        </w:rPr>
        <w:t>this committee</w:t>
      </w:r>
      <w:r>
        <w:rPr>
          <w:rFonts w:ascii="Cambria" w:hAnsi="Cambria"/>
        </w:rPr>
        <w:t xml:space="preserve"> can bring to students in </w:t>
      </w:r>
      <w:r w:rsidR="000D3B2A">
        <w:rPr>
          <w:rFonts w:ascii="Cambria" w:hAnsi="Cambria"/>
        </w:rPr>
        <w:t xml:space="preserve">the </w:t>
      </w:r>
      <w:r>
        <w:rPr>
          <w:rFonts w:ascii="Cambria" w:hAnsi="Cambria"/>
        </w:rPr>
        <w:t xml:space="preserve">future. I want to spend time </w:t>
      </w:r>
      <w:r w:rsidR="000D3B2A">
        <w:rPr>
          <w:rFonts w:ascii="Cambria" w:hAnsi="Cambria"/>
        </w:rPr>
        <w:t xml:space="preserve">to </w:t>
      </w:r>
      <w:r>
        <w:rPr>
          <w:rFonts w:ascii="Cambria" w:hAnsi="Cambria"/>
        </w:rPr>
        <w:t xml:space="preserve">talk about stuff we’ve done in </w:t>
      </w:r>
      <w:r w:rsidR="000D3B2A">
        <w:rPr>
          <w:rFonts w:ascii="Cambria" w:hAnsi="Cambria"/>
        </w:rPr>
        <w:t xml:space="preserve">the last two years and what </w:t>
      </w:r>
      <w:r>
        <w:rPr>
          <w:rFonts w:ascii="Cambria" w:hAnsi="Cambria"/>
        </w:rPr>
        <w:t xml:space="preserve">I really hope the committee will do in the future based on </w:t>
      </w:r>
      <w:r w:rsidR="000D3B2A">
        <w:rPr>
          <w:rFonts w:ascii="Cambria" w:hAnsi="Cambria"/>
        </w:rPr>
        <w:t xml:space="preserve">the </w:t>
      </w:r>
      <w:r>
        <w:rPr>
          <w:rFonts w:ascii="Cambria" w:hAnsi="Cambria"/>
        </w:rPr>
        <w:t>foundations we</w:t>
      </w:r>
      <w:r w:rsidR="00E22DB7">
        <w:rPr>
          <w:rFonts w:ascii="Cambria" w:hAnsi="Cambria"/>
        </w:rPr>
        <w:t>’ve laid</w:t>
      </w:r>
      <w:r w:rsidR="000D3B2A">
        <w:rPr>
          <w:rFonts w:ascii="Cambria" w:hAnsi="Cambria"/>
        </w:rPr>
        <w:t>. When Brian and myself t</w:t>
      </w:r>
      <w:r w:rsidR="00E22DB7">
        <w:rPr>
          <w:rFonts w:ascii="Cambria" w:hAnsi="Cambria"/>
        </w:rPr>
        <w:t>ook it over, Joni M</w:t>
      </w:r>
      <w:r>
        <w:rPr>
          <w:rFonts w:ascii="Cambria" w:hAnsi="Cambria"/>
        </w:rPr>
        <w:t>oody was the chairman when I was</w:t>
      </w:r>
      <w:r w:rsidR="000D3B2A">
        <w:rPr>
          <w:rFonts w:ascii="Cambria" w:hAnsi="Cambria"/>
        </w:rPr>
        <w:t xml:space="preserve"> the </w:t>
      </w:r>
      <w:r>
        <w:rPr>
          <w:rFonts w:ascii="Cambria" w:hAnsi="Cambria"/>
        </w:rPr>
        <w:t>vice</w:t>
      </w:r>
      <w:r w:rsidR="000D3B2A">
        <w:rPr>
          <w:rFonts w:ascii="Cambria" w:hAnsi="Cambria"/>
        </w:rPr>
        <w:t xml:space="preserve"> chair. The committee d</w:t>
      </w:r>
      <w:r>
        <w:rPr>
          <w:rFonts w:ascii="Cambria" w:hAnsi="Cambria"/>
        </w:rPr>
        <w:t xml:space="preserve">idn’t </w:t>
      </w:r>
      <w:r w:rsidR="000D3B2A">
        <w:rPr>
          <w:rFonts w:ascii="Cambria" w:hAnsi="Cambria"/>
        </w:rPr>
        <w:t xml:space="preserve">really </w:t>
      </w:r>
      <w:r>
        <w:rPr>
          <w:rFonts w:ascii="Cambria" w:hAnsi="Cambria"/>
        </w:rPr>
        <w:t>have</w:t>
      </w:r>
      <w:r w:rsidR="000D3B2A">
        <w:rPr>
          <w:rFonts w:ascii="Cambria" w:hAnsi="Cambria"/>
        </w:rPr>
        <w:t xml:space="preserve"> a direction;</w:t>
      </w:r>
      <w:r>
        <w:rPr>
          <w:rFonts w:ascii="Cambria" w:hAnsi="Cambria"/>
        </w:rPr>
        <w:t xml:space="preserve"> </w:t>
      </w:r>
      <w:r w:rsidR="000D3B2A">
        <w:rPr>
          <w:rFonts w:ascii="Cambria" w:hAnsi="Cambria"/>
        </w:rPr>
        <w:t xml:space="preserve">if you look in the </w:t>
      </w:r>
      <w:r>
        <w:rPr>
          <w:rFonts w:ascii="Cambria" w:hAnsi="Cambria"/>
        </w:rPr>
        <w:t xml:space="preserve">bylaws </w:t>
      </w:r>
      <w:r w:rsidR="000D3B2A">
        <w:rPr>
          <w:rFonts w:ascii="Cambria" w:hAnsi="Cambria"/>
        </w:rPr>
        <w:t>we</w:t>
      </w:r>
      <w:r>
        <w:rPr>
          <w:rFonts w:ascii="Cambria" w:hAnsi="Cambria"/>
        </w:rPr>
        <w:t xml:space="preserve"> don’t have scholarships, </w:t>
      </w:r>
      <w:r w:rsidR="000D3B2A">
        <w:rPr>
          <w:rFonts w:ascii="Cambria" w:hAnsi="Cambria"/>
        </w:rPr>
        <w:t xml:space="preserve">we don’t have financial </w:t>
      </w:r>
      <w:r>
        <w:rPr>
          <w:rFonts w:ascii="Cambria" w:hAnsi="Cambria"/>
        </w:rPr>
        <w:t xml:space="preserve">motions, </w:t>
      </w:r>
      <w:r w:rsidR="000D3B2A">
        <w:rPr>
          <w:rFonts w:ascii="Cambria" w:hAnsi="Cambria"/>
        </w:rPr>
        <w:t xml:space="preserve">and we don’t take care of </w:t>
      </w:r>
      <w:r>
        <w:rPr>
          <w:rFonts w:ascii="Cambria" w:hAnsi="Cambria"/>
        </w:rPr>
        <w:t xml:space="preserve">promotional </w:t>
      </w:r>
      <w:r w:rsidR="00E22DB7">
        <w:rPr>
          <w:rFonts w:ascii="Cambria" w:hAnsi="Cambria"/>
        </w:rPr>
        <w:t>items</w:t>
      </w:r>
      <w:r>
        <w:rPr>
          <w:rFonts w:ascii="Cambria" w:hAnsi="Cambria"/>
        </w:rPr>
        <w:t xml:space="preserve"> and social media. </w:t>
      </w:r>
      <w:r w:rsidR="000D3B2A">
        <w:rPr>
          <w:rFonts w:ascii="Cambria" w:hAnsi="Cambria"/>
        </w:rPr>
        <w:t>It pretty much j</w:t>
      </w:r>
      <w:r>
        <w:rPr>
          <w:rFonts w:ascii="Cambria" w:hAnsi="Cambria"/>
        </w:rPr>
        <w:t xml:space="preserve">ust says do stuff academic related, </w:t>
      </w:r>
      <w:r w:rsidR="000D3B2A">
        <w:rPr>
          <w:rFonts w:ascii="Cambria" w:hAnsi="Cambria"/>
        </w:rPr>
        <w:t xml:space="preserve">whether it be </w:t>
      </w:r>
      <w:r>
        <w:rPr>
          <w:rFonts w:ascii="Cambria" w:hAnsi="Cambria"/>
        </w:rPr>
        <w:t xml:space="preserve">advising, </w:t>
      </w:r>
      <w:r w:rsidR="000D3B2A">
        <w:rPr>
          <w:rFonts w:ascii="Cambria" w:hAnsi="Cambria"/>
        </w:rPr>
        <w:t xml:space="preserve">working </w:t>
      </w:r>
      <w:r>
        <w:rPr>
          <w:rFonts w:ascii="Cambria" w:hAnsi="Cambria"/>
        </w:rPr>
        <w:t xml:space="preserve">with faculty, etc. </w:t>
      </w:r>
      <w:r w:rsidR="000D3B2A">
        <w:rPr>
          <w:rFonts w:ascii="Cambria" w:hAnsi="Cambria"/>
        </w:rPr>
        <w:t xml:space="preserve">The </w:t>
      </w:r>
      <w:r>
        <w:rPr>
          <w:rFonts w:ascii="Cambria" w:hAnsi="Cambria"/>
        </w:rPr>
        <w:t>hardest</w:t>
      </w:r>
      <w:r w:rsidR="000D3B2A">
        <w:rPr>
          <w:rFonts w:ascii="Cambria" w:hAnsi="Cambria"/>
        </w:rPr>
        <w:t xml:space="preserve"> thing to do</w:t>
      </w:r>
      <w:r>
        <w:rPr>
          <w:rFonts w:ascii="Cambria" w:hAnsi="Cambria"/>
        </w:rPr>
        <w:t xml:space="preserve"> in </w:t>
      </w:r>
      <w:r w:rsidR="000D3B2A">
        <w:rPr>
          <w:rFonts w:ascii="Cambria" w:hAnsi="Cambria"/>
        </w:rPr>
        <w:t xml:space="preserve">the </w:t>
      </w:r>
      <w:r>
        <w:rPr>
          <w:rFonts w:ascii="Cambria" w:hAnsi="Cambria"/>
        </w:rPr>
        <w:t>last 2</w:t>
      </w:r>
      <w:r w:rsidR="000D3B2A">
        <w:rPr>
          <w:rFonts w:ascii="Cambria" w:hAnsi="Cambria"/>
        </w:rPr>
        <w:t xml:space="preserve"> </w:t>
      </w:r>
      <w:r>
        <w:rPr>
          <w:rFonts w:ascii="Cambria" w:hAnsi="Cambria"/>
        </w:rPr>
        <w:t xml:space="preserve">years was trying </w:t>
      </w:r>
      <w:r w:rsidR="00E22DB7">
        <w:rPr>
          <w:rFonts w:ascii="Cambria" w:hAnsi="Cambria"/>
        </w:rPr>
        <w:t>to</w:t>
      </w:r>
      <w:r>
        <w:rPr>
          <w:rFonts w:ascii="Cambria" w:hAnsi="Cambria"/>
        </w:rPr>
        <w:t xml:space="preserve"> </w:t>
      </w:r>
      <w:r w:rsidR="000D3B2A">
        <w:rPr>
          <w:rFonts w:ascii="Cambria" w:hAnsi="Cambria"/>
        </w:rPr>
        <w:t>find</w:t>
      </w:r>
      <w:r>
        <w:rPr>
          <w:rFonts w:ascii="Cambria" w:hAnsi="Cambria"/>
        </w:rPr>
        <w:t xml:space="preserve"> </w:t>
      </w:r>
      <w:r w:rsidR="000D3B2A">
        <w:rPr>
          <w:rFonts w:ascii="Cambria" w:hAnsi="Cambria"/>
        </w:rPr>
        <w:t xml:space="preserve">the </w:t>
      </w:r>
      <w:r>
        <w:rPr>
          <w:rFonts w:ascii="Cambria" w:hAnsi="Cambria"/>
        </w:rPr>
        <w:t xml:space="preserve">direction </w:t>
      </w:r>
      <w:r w:rsidR="000D3B2A">
        <w:rPr>
          <w:rFonts w:ascii="Cambria" w:hAnsi="Cambria"/>
        </w:rPr>
        <w:t>of the</w:t>
      </w:r>
      <w:r>
        <w:rPr>
          <w:rFonts w:ascii="Cambria" w:hAnsi="Cambria"/>
        </w:rPr>
        <w:t xml:space="preserve"> committee and impact</w:t>
      </w:r>
      <w:r w:rsidR="000D3B2A">
        <w:rPr>
          <w:rFonts w:ascii="Cambria" w:hAnsi="Cambria"/>
        </w:rPr>
        <w:t xml:space="preserve"> campus</w:t>
      </w:r>
      <w:r>
        <w:rPr>
          <w:rFonts w:ascii="Cambria" w:hAnsi="Cambria"/>
        </w:rPr>
        <w:t xml:space="preserve"> on </w:t>
      </w:r>
      <w:r w:rsidR="000D3B2A">
        <w:rPr>
          <w:rFonts w:ascii="Cambria" w:hAnsi="Cambria"/>
        </w:rPr>
        <w:t xml:space="preserve">an </w:t>
      </w:r>
      <w:r>
        <w:rPr>
          <w:rFonts w:ascii="Cambria" w:hAnsi="Cambria"/>
        </w:rPr>
        <w:t xml:space="preserve">academic level. I think we’ve done that. One thing we started doing during BOR </w:t>
      </w:r>
      <w:r w:rsidR="00E22DB7">
        <w:rPr>
          <w:rFonts w:ascii="Cambria" w:hAnsi="Cambria"/>
        </w:rPr>
        <w:t>turmoil</w:t>
      </w:r>
      <w:r w:rsidR="000D3B2A">
        <w:rPr>
          <w:rFonts w:ascii="Cambria" w:hAnsi="Cambria"/>
        </w:rPr>
        <w:t xml:space="preserve"> a few years ago</w:t>
      </w:r>
      <w:r>
        <w:rPr>
          <w:rFonts w:ascii="Cambria" w:hAnsi="Cambria"/>
        </w:rPr>
        <w:t>,</w:t>
      </w:r>
      <w:r w:rsidR="000D3B2A">
        <w:rPr>
          <w:rFonts w:ascii="Cambria" w:hAnsi="Cambria"/>
        </w:rPr>
        <w:t xml:space="preserve"> we worked</w:t>
      </w:r>
      <w:r>
        <w:rPr>
          <w:rFonts w:ascii="Cambria" w:hAnsi="Cambria"/>
        </w:rPr>
        <w:t xml:space="preserve"> really closely</w:t>
      </w:r>
      <w:r w:rsidR="000D3B2A">
        <w:rPr>
          <w:rFonts w:ascii="Cambria" w:hAnsi="Cambria"/>
        </w:rPr>
        <w:t xml:space="preserve"> with faculty senate and AAUP in a</w:t>
      </w:r>
      <w:r>
        <w:rPr>
          <w:rFonts w:ascii="Cambria" w:hAnsi="Cambria"/>
        </w:rPr>
        <w:t xml:space="preserve">wareness and advocacy events on campus. Last spring we cosponsored </w:t>
      </w:r>
      <w:r w:rsidR="000D3B2A">
        <w:rPr>
          <w:rFonts w:ascii="Cambria" w:hAnsi="Cambria"/>
        </w:rPr>
        <w:t xml:space="preserve">an </w:t>
      </w:r>
      <w:r>
        <w:rPr>
          <w:rFonts w:ascii="Cambria" w:hAnsi="Cambria"/>
        </w:rPr>
        <w:t xml:space="preserve">amazing summit </w:t>
      </w:r>
      <w:r w:rsidR="000D3B2A">
        <w:rPr>
          <w:rFonts w:ascii="Cambria" w:hAnsi="Cambria"/>
        </w:rPr>
        <w:t xml:space="preserve">on the inequality </w:t>
      </w:r>
      <w:r>
        <w:rPr>
          <w:rFonts w:ascii="Cambria" w:hAnsi="Cambria"/>
        </w:rPr>
        <w:t xml:space="preserve">of higher education. All day event </w:t>
      </w:r>
      <w:r w:rsidR="000D3B2A">
        <w:rPr>
          <w:rFonts w:ascii="Cambria" w:hAnsi="Cambria"/>
        </w:rPr>
        <w:t xml:space="preserve">that was </w:t>
      </w:r>
      <w:r>
        <w:rPr>
          <w:rFonts w:ascii="Cambria" w:hAnsi="Cambria"/>
        </w:rPr>
        <w:t xml:space="preserve">live streamed on </w:t>
      </w:r>
      <w:r w:rsidR="000D3B2A">
        <w:rPr>
          <w:rFonts w:ascii="Cambria" w:hAnsi="Cambria"/>
        </w:rPr>
        <w:t xml:space="preserve">the </w:t>
      </w:r>
      <w:r>
        <w:rPr>
          <w:rFonts w:ascii="Cambria" w:hAnsi="Cambria"/>
        </w:rPr>
        <w:t xml:space="preserve">system website. We </w:t>
      </w:r>
      <w:r w:rsidR="00E22DB7">
        <w:rPr>
          <w:rFonts w:ascii="Cambria" w:hAnsi="Cambria"/>
        </w:rPr>
        <w:t>brought</w:t>
      </w:r>
      <w:r>
        <w:rPr>
          <w:rFonts w:ascii="Cambria" w:hAnsi="Cambria"/>
        </w:rPr>
        <w:t xml:space="preserve"> awareness to </w:t>
      </w:r>
      <w:r w:rsidR="000D3B2A">
        <w:rPr>
          <w:rFonts w:ascii="Cambria" w:hAnsi="Cambria"/>
        </w:rPr>
        <w:t xml:space="preserve">a lot of the issues that students face in </w:t>
      </w:r>
      <w:r>
        <w:rPr>
          <w:rFonts w:ascii="Cambria" w:hAnsi="Cambria"/>
        </w:rPr>
        <w:t>today</w:t>
      </w:r>
      <w:r w:rsidR="00E22DB7">
        <w:rPr>
          <w:rFonts w:ascii="Cambria" w:hAnsi="Cambria"/>
        </w:rPr>
        <w:t>’</w:t>
      </w:r>
      <w:r>
        <w:rPr>
          <w:rFonts w:ascii="Cambria" w:hAnsi="Cambria"/>
        </w:rPr>
        <w:t>s times. Disinvestment in hig</w:t>
      </w:r>
      <w:r w:rsidR="000D3B2A">
        <w:rPr>
          <w:rFonts w:ascii="Cambria" w:hAnsi="Cambria"/>
        </w:rPr>
        <w:t>her education, rise in textbook costs, faculty s</w:t>
      </w:r>
      <w:r>
        <w:rPr>
          <w:rFonts w:ascii="Cambria" w:hAnsi="Cambria"/>
        </w:rPr>
        <w:t xml:space="preserve">truggles </w:t>
      </w:r>
      <w:r w:rsidR="000D3B2A">
        <w:rPr>
          <w:rFonts w:ascii="Cambria" w:hAnsi="Cambria"/>
        </w:rPr>
        <w:t xml:space="preserve">with their contracts and </w:t>
      </w:r>
      <w:r>
        <w:rPr>
          <w:rFonts w:ascii="Cambria" w:hAnsi="Cambria"/>
        </w:rPr>
        <w:t>collective bargaining</w:t>
      </w:r>
      <w:r w:rsidR="000D3B2A">
        <w:rPr>
          <w:rFonts w:ascii="Cambria" w:hAnsi="Cambria"/>
        </w:rPr>
        <w:t xml:space="preserve"> units. It was a really p</w:t>
      </w:r>
      <w:r>
        <w:rPr>
          <w:rFonts w:ascii="Cambria" w:hAnsi="Cambria"/>
        </w:rPr>
        <w:t>owerful event,</w:t>
      </w:r>
      <w:r w:rsidR="000D3B2A">
        <w:rPr>
          <w:rFonts w:ascii="Cambria" w:hAnsi="Cambria"/>
        </w:rPr>
        <w:t xml:space="preserve"> it was the</w:t>
      </w:r>
      <w:r>
        <w:rPr>
          <w:rFonts w:ascii="Cambria" w:hAnsi="Cambria"/>
        </w:rPr>
        <w:t xml:space="preserve"> first big thing this committee did. We’ve also organized </w:t>
      </w:r>
      <w:r w:rsidR="000D3B2A">
        <w:rPr>
          <w:rFonts w:ascii="Cambria" w:hAnsi="Cambria"/>
        </w:rPr>
        <w:t xml:space="preserve">the </w:t>
      </w:r>
      <w:r>
        <w:rPr>
          <w:rFonts w:ascii="Cambria" w:hAnsi="Cambria"/>
        </w:rPr>
        <w:t xml:space="preserve">student portion of CSCU </w:t>
      </w:r>
      <w:r w:rsidR="000D3B2A">
        <w:rPr>
          <w:rFonts w:ascii="Cambria" w:hAnsi="Cambria"/>
        </w:rPr>
        <w:t xml:space="preserve">day at the Capital over the </w:t>
      </w:r>
      <w:r w:rsidR="00E22DB7">
        <w:rPr>
          <w:rFonts w:ascii="Cambria" w:hAnsi="Cambria"/>
        </w:rPr>
        <w:t>last two years. Another thing I’</w:t>
      </w:r>
      <w:r>
        <w:rPr>
          <w:rFonts w:ascii="Cambria" w:hAnsi="Cambria"/>
        </w:rPr>
        <w:t xml:space="preserve">m proud </w:t>
      </w:r>
      <w:r w:rsidR="000D3B2A">
        <w:rPr>
          <w:rFonts w:ascii="Cambria" w:hAnsi="Cambria"/>
        </w:rPr>
        <w:t xml:space="preserve">that </w:t>
      </w:r>
      <w:r>
        <w:rPr>
          <w:rFonts w:ascii="Cambria" w:hAnsi="Cambria"/>
        </w:rPr>
        <w:t xml:space="preserve">we did, </w:t>
      </w:r>
      <w:r w:rsidR="000D3B2A">
        <w:rPr>
          <w:rFonts w:ascii="Cambria" w:hAnsi="Cambria"/>
        </w:rPr>
        <w:t xml:space="preserve">we </w:t>
      </w:r>
      <w:r>
        <w:rPr>
          <w:rFonts w:ascii="Cambria" w:hAnsi="Cambria"/>
        </w:rPr>
        <w:t xml:space="preserve">worked </w:t>
      </w:r>
      <w:r w:rsidR="000D3B2A">
        <w:rPr>
          <w:rFonts w:ascii="Cambria" w:hAnsi="Cambria"/>
        </w:rPr>
        <w:t xml:space="preserve">really </w:t>
      </w:r>
      <w:r>
        <w:rPr>
          <w:rFonts w:ascii="Cambria" w:hAnsi="Cambria"/>
        </w:rPr>
        <w:t xml:space="preserve">well with </w:t>
      </w:r>
      <w:r w:rsidR="000D3B2A">
        <w:rPr>
          <w:rFonts w:ascii="Cambria" w:hAnsi="Cambria"/>
        </w:rPr>
        <w:t xml:space="preserve">the </w:t>
      </w:r>
      <w:r>
        <w:rPr>
          <w:rFonts w:ascii="Cambria" w:hAnsi="Cambria"/>
        </w:rPr>
        <w:t>women</w:t>
      </w:r>
      <w:r w:rsidR="00E22DB7">
        <w:rPr>
          <w:rFonts w:ascii="Cambria" w:hAnsi="Cambria"/>
        </w:rPr>
        <w:t>’</w:t>
      </w:r>
      <w:r>
        <w:rPr>
          <w:rFonts w:ascii="Cambria" w:hAnsi="Cambria"/>
        </w:rPr>
        <w:t xml:space="preserve">s center last year </w:t>
      </w:r>
      <w:r w:rsidR="000D3B2A">
        <w:rPr>
          <w:rFonts w:ascii="Cambria" w:hAnsi="Cambria"/>
        </w:rPr>
        <w:t>to try to raise</w:t>
      </w:r>
      <w:r>
        <w:rPr>
          <w:rFonts w:ascii="Cambria" w:hAnsi="Cambria"/>
        </w:rPr>
        <w:t xml:space="preserve"> awaren</w:t>
      </w:r>
      <w:r w:rsidR="00E22DB7">
        <w:rPr>
          <w:rFonts w:ascii="Cambria" w:hAnsi="Cambria"/>
        </w:rPr>
        <w:t>e</w:t>
      </w:r>
      <w:r>
        <w:rPr>
          <w:rFonts w:ascii="Cambria" w:hAnsi="Cambria"/>
        </w:rPr>
        <w:t xml:space="preserve">ss </w:t>
      </w:r>
      <w:r w:rsidR="000D3B2A">
        <w:rPr>
          <w:rFonts w:ascii="Cambria" w:hAnsi="Cambria"/>
        </w:rPr>
        <w:t>on the</w:t>
      </w:r>
      <w:r>
        <w:rPr>
          <w:rFonts w:ascii="Cambria" w:hAnsi="Cambria"/>
        </w:rPr>
        <w:t xml:space="preserve"> se</w:t>
      </w:r>
      <w:r w:rsidR="000D3B2A">
        <w:rPr>
          <w:rFonts w:ascii="Cambria" w:hAnsi="Cambria"/>
        </w:rPr>
        <w:t>x</w:t>
      </w:r>
      <w:r>
        <w:rPr>
          <w:rFonts w:ascii="Cambria" w:hAnsi="Cambria"/>
        </w:rPr>
        <w:t xml:space="preserve">ual assault misconduct policy. It worked. We put a lot of pressure on </w:t>
      </w:r>
      <w:r w:rsidR="000D3B2A">
        <w:rPr>
          <w:rFonts w:ascii="Cambria" w:hAnsi="Cambria"/>
        </w:rPr>
        <w:t xml:space="preserve">the </w:t>
      </w:r>
      <w:r>
        <w:rPr>
          <w:rFonts w:ascii="Cambria" w:hAnsi="Cambria"/>
        </w:rPr>
        <w:t>faculty</w:t>
      </w:r>
      <w:r w:rsidR="000D3B2A">
        <w:rPr>
          <w:rFonts w:ascii="Cambria" w:hAnsi="Cambria"/>
        </w:rPr>
        <w:t>. W</w:t>
      </w:r>
      <w:r>
        <w:rPr>
          <w:rFonts w:ascii="Cambria" w:hAnsi="Cambria"/>
        </w:rPr>
        <w:t xml:space="preserve">e passed a resolution, </w:t>
      </w:r>
      <w:r w:rsidR="000D3B2A">
        <w:rPr>
          <w:rFonts w:ascii="Cambria" w:hAnsi="Cambria"/>
        </w:rPr>
        <w:t xml:space="preserve">and the </w:t>
      </w:r>
      <w:r>
        <w:rPr>
          <w:rFonts w:ascii="Cambria" w:hAnsi="Cambria"/>
        </w:rPr>
        <w:t>faculty senate adopted</w:t>
      </w:r>
      <w:r w:rsidR="000D3B2A">
        <w:rPr>
          <w:rFonts w:ascii="Cambria" w:hAnsi="Cambria"/>
        </w:rPr>
        <w:t xml:space="preserve"> it</w:t>
      </w:r>
      <w:r>
        <w:rPr>
          <w:rFonts w:ascii="Cambria" w:hAnsi="Cambria"/>
        </w:rPr>
        <w:t xml:space="preserve"> as </w:t>
      </w:r>
      <w:r>
        <w:rPr>
          <w:rFonts w:ascii="Cambria" w:hAnsi="Cambria"/>
        </w:rPr>
        <w:lastRenderedPageBreak/>
        <w:t>well</w:t>
      </w:r>
      <w:r w:rsidR="000D3B2A">
        <w:rPr>
          <w:rFonts w:ascii="Cambria" w:hAnsi="Cambria"/>
        </w:rPr>
        <w:t>. So</w:t>
      </w:r>
      <w:r>
        <w:rPr>
          <w:rFonts w:ascii="Cambria" w:hAnsi="Cambria"/>
        </w:rPr>
        <w:t xml:space="preserve"> now</w:t>
      </w:r>
      <w:r w:rsidR="000D3B2A">
        <w:rPr>
          <w:rFonts w:ascii="Cambria" w:hAnsi="Cambria"/>
        </w:rPr>
        <w:t xml:space="preserve"> you have</w:t>
      </w:r>
      <w:r>
        <w:rPr>
          <w:rFonts w:ascii="Cambria" w:hAnsi="Cambria"/>
        </w:rPr>
        <w:t xml:space="preserve"> a lot of faculty</w:t>
      </w:r>
      <w:r w:rsidR="000D3B2A">
        <w:rPr>
          <w:rFonts w:ascii="Cambria" w:hAnsi="Cambria"/>
        </w:rPr>
        <w:t xml:space="preserve"> putting it</w:t>
      </w:r>
      <w:r>
        <w:rPr>
          <w:rFonts w:ascii="Cambria" w:hAnsi="Cambria"/>
        </w:rPr>
        <w:t xml:space="preserve"> on</w:t>
      </w:r>
      <w:r w:rsidR="000D3B2A">
        <w:rPr>
          <w:rFonts w:ascii="Cambria" w:hAnsi="Cambria"/>
        </w:rPr>
        <w:t xml:space="preserve"> their</w:t>
      </w:r>
      <w:r>
        <w:rPr>
          <w:rFonts w:ascii="Cambria" w:hAnsi="Cambria"/>
        </w:rPr>
        <w:t xml:space="preserve"> syllabi becau</w:t>
      </w:r>
      <w:r w:rsidR="000D3B2A">
        <w:rPr>
          <w:rFonts w:ascii="Cambria" w:hAnsi="Cambria"/>
        </w:rPr>
        <w:t>se of this student government. We were very involved in the p</w:t>
      </w:r>
      <w:r>
        <w:rPr>
          <w:rFonts w:ascii="Cambria" w:hAnsi="Cambria"/>
        </w:rPr>
        <w:t>residential search</w:t>
      </w:r>
      <w:r w:rsidR="000D3B2A">
        <w:rPr>
          <w:rFonts w:ascii="Cambria" w:hAnsi="Cambria"/>
        </w:rPr>
        <w:t xml:space="preserve"> as well</w:t>
      </w:r>
      <w:r>
        <w:rPr>
          <w:rFonts w:ascii="Cambria" w:hAnsi="Cambria"/>
        </w:rPr>
        <w:t>,</w:t>
      </w:r>
      <w:r w:rsidR="000D3B2A">
        <w:rPr>
          <w:rFonts w:ascii="Cambria" w:hAnsi="Cambria"/>
        </w:rPr>
        <w:t xml:space="preserve"> we had</w:t>
      </w:r>
      <w:r>
        <w:rPr>
          <w:rFonts w:ascii="Cambria" w:hAnsi="Cambria"/>
        </w:rPr>
        <w:t xml:space="preserve"> two of us on </w:t>
      </w:r>
      <w:r w:rsidR="000D3B2A">
        <w:rPr>
          <w:rFonts w:ascii="Cambria" w:hAnsi="Cambria"/>
        </w:rPr>
        <w:t>the search committee. I’m r</w:t>
      </w:r>
      <w:r>
        <w:rPr>
          <w:rFonts w:ascii="Cambria" w:hAnsi="Cambria"/>
        </w:rPr>
        <w:t>eally happy with</w:t>
      </w:r>
      <w:r w:rsidR="000D3B2A">
        <w:rPr>
          <w:rFonts w:ascii="Cambria" w:hAnsi="Cambria"/>
        </w:rPr>
        <w:t xml:space="preserve"> the</w:t>
      </w:r>
      <w:r>
        <w:rPr>
          <w:rFonts w:ascii="Cambria" w:hAnsi="Cambria"/>
        </w:rPr>
        <w:t xml:space="preserve"> results, </w:t>
      </w:r>
      <w:r w:rsidR="000D3B2A">
        <w:rPr>
          <w:rFonts w:ascii="Cambria" w:hAnsi="Cambria"/>
        </w:rPr>
        <w:t xml:space="preserve">we have a </w:t>
      </w:r>
      <w:r>
        <w:rPr>
          <w:rFonts w:ascii="Cambria" w:hAnsi="Cambria"/>
        </w:rPr>
        <w:t>great new president with tremendous vision for</w:t>
      </w:r>
      <w:r w:rsidR="000D3B2A">
        <w:rPr>
          <w:rFonts w:ascii="Cambria" w:hAnsi="Cambria"/>
        </w:rPr>
        <w:t xml:space="preserve"> this</w:t>
      </w:r>
      <w:r>
        <w:rPr>
          <w:rFonts w:ascii="Cambria" w:hAnsi="Cambria"/>
        </w:rPr>
        <w:t xml:space="preserve"> university and </w:t>
      </w:r>
      <w:r w:rsidR="000D3B2A">
        <w:rPr>
          <w:rFonts w:ascii="Cambria" w:hAnsi="Cambria"/>
        </w:rPr>
        <w:t xml:space="preserve">the </w:t>
      </w:r>
      <w:r>
        <w:rPr>
          <w:rFonts w:ascii="Cambria" w:hAnsi="Cambria"/>
        </w:rPr>
        <w:t>role we’ll play in higher education in</w:t>
      </w:r>
      <w:r w:rsidR="000D3B2A">
        <w:rPr>
          <w:rFonts w:ascii="Cambria" w:hAnsi="Cambria"/>
        </w:rPr>
        <w:t xml:space="preserve"> the</w:t>
      </w:r>
      <w:r>
        <w:rPr>
          <w:rFonts w:ascii="Cambria" w:hAnsi="Cambria"/>
        </w:rPr>
        <w:t xml:space="preserve"> future. I think we worked really well </w:t>
      </w:r>
      <w:r w:rsidR="00E22DB7">
        <w:rPr>
          <w:rFonts w:ascii="Cambria" w:hAnsi="Cambria"/>
        </w:rPr>
        <w:t>with</w:t>
      </w:r>
      <w:r w:rsidR="000D3B2A">
        <w:rPr>
          <w:rFonts w:ascii="Cambria" w:hAnsi="Cambria"/>
        </w:rPr>
        <w:t xml:space="preserve"> the</w:t>
      </w:r>
      <w:r w:rsidR="00E22DB7">
        <w:rPr>
          <w:rFonts w:ascii="Cambria" w:hAnsi="Cambria"/>
        </w:rPr>
        <w:t xml:space="preserve"> faculty senate</w:t>
      </w:r>
      <w:r w:rsidR="000D3B2A">
        <w:rPr>
          <w:rFonts w:ascii="Cambria" w:hAnsi="Cambria"/>
        </w:rPr>
        <w:t xml:space="preserve"> as well</w:t>
      </w:r>
      <w:r w:rsidR="00E22DB7">
        <w:rPr>
          <w:rFonts w:ascii="Cambria" w:hAnsi="Cambria"/>
        </w:rPr>
        <w:t>. President E</w:t>
      </w:r>
      <w:r>
        <w:rPr>
          <w:rFonts w:ascii="Cambria" w:hAnsi="Cambria"/>
        </w:rPr>
        <w:t xml:space="preserve">ffend </w:t>
      </w:r>
      <w:r w:rsidR="000D3B2A">
        <w:rPr>
          <w:rFonts w:ascii="Cambria" w:hAnsi="Cambria"/>
        </w:rPr>
        <w:t xml:space="preserve">did an </w:t>
      </w:r>
      <w:r>
        <w:rPr>
          <w:rFonts w:ascii="Cambria" w:hAnsi="Cambria"/>
        </w:rPr>
        <w:t>amazing job representing</w:t>
      </w:r>
      <w:r w:rsidR="000D3B2A">
        <w:rPr>
          <w:rFonts w:ascii="Cambria" w:hAnsi="Cambria"/>
        </w:rPr>
        <w:t xml:space="preserve"> the</w:t>
      </w:r>
      <w:r>
        <w:rPr>
          <w:rFonts w:ascii="Cambria" w:hAnsi="Cambria"/>
        </w:rPr>
        <w:t xml:space="preserve"> students</w:t>
      </w:r>
      <w:r w:rsidR="000D3B2A">
        <w:rPr>
          <w:rFonts w:ascii="Cambria" w:hAnsi="Cambria"/>
        </w:rPr>
        <w:t xml:space="preserve"> there. Even though I’m a</w:t>
      </w:r>
      <w:r>
        <w:rPr>
          <w:rFonts w:ascii="Cambria" w:hAnsi="Cambria"/>
        </w:rPr>
        <w:t xml:space="preserve"> little mad about </w:t>
      </w:r>
      <w:r w:rsidR="000D3B2A">
        <w:rPr>
          <w:rFonts w:ascii="Cambria" w:hAnsi="Cambria"/>
        </w:rPr>
        <w:t xml:space="preserve">the vote they took </w:t>
      </w:r>
      <w:r>
        <w:rPr>
          <w:rFonts w:ascii="Cambria" w:hAnsi="Cambria"/>
        </w:rPr>
        <w:t xml:space="preserve">last week, I’ll talk </w:t>
      </w:r>
      <w:r w:rsidR="000D3B2A">
        <w:rPr>
          <w:rFonts w:ascii="Cambria" w:hAnsi="Cambria"/>
        </w:rPr>
        <w:t xml:space="preserve">about that </w:t>
      </w:r>
      <w:r>
        <w:rPr>
          <w:rFonts w:ascii="Cambria" w:hAnsi="Cambria"/>
        </w:rPr>
        <w:t xml:space="preserve">in a little bit. Brian has </w:t>
      </w:r>
      <w:r w:rsidR="000D3B2A">
        <w:rPr>
          <w:rFonts w:ascii="Cambria" w:hAnsi="Cambria"/>
        </w:rPr>
        <w:t xml:space="preserve">really </w:t>
      </w:r>
      <w:r>
        <w:rPr>
          <w:rFonts w:ascii="Cambria" w:hAnsi="Cambria"/>
        </w:rPr>
        <w:t>been working hard on trying to bring</w:t>
      </w:r>
      <w:r w:rsidR="000D3B2A">
        <w:rPr>
          <w:rFonts w:ascii="Cambria" w:hAnsi="Cambria"/>
        </w:rPr>
        <w:t xml:space="preserve"> all of</w:t>
      </w:r>
      <w:r>
        <w:rPr>
          <w:rFonts w:ascii="Cambria" w:hAnsi="Cambria"/>
        </w:rPr>
        <w:t xml:space="preserve"> our CSU institutions together. Over</w:t>
      </w:r>
      <w:r w:rsidR="000D3B2A">
        <w:rPr>
          <w:rFonts w:ascii="Cambria" w:hAnsi="Cambria"/>
        </w:rPr>
        <w:t xml:space="preserve"> the</w:t>
      </w:r>
      <w:r>
        <w:rPr>
          <w:rFonts w:ascii="Cambria" w:hAnsi="Cambria"/>
        </w:rPr>
        <w:t xml:space="preserve"> last year and a half, </w:t>
      </w:r>
      <w:r w:rsidR="000D3B2A">
        <w:rPr>
          <w:rFonts w:ascii="Cambria" w:hAnsi="Cambria"/>
        </w:rPr>
        <w:t xml:space="preserve">we’ve had </w:t>
      </w:r>
      <w:r>
        <w:rPr>
          <w:rFonts w:ascii="Cambria" w:hAnsi="Cambria"/>
        </w:rPr>
        <w:t xml:space="preserve">6 meetings with </w:t>
      </w:r>
      <w:r w:rsidR="000D3B2A">
        <w:rPr>
          <w:rFonts w:ascii="Cambria" w:hAnsi="Cambria"/>
        </w:rPr>
        <w:t xml:space="preserve">a </w:t>
      </w:r>
      <w:r>
        <w:rPr>
          <w:rFonts w:ascii="Cambria" w:hAnsi="Cambria"/>
        </w:rPr>
        <w:t xml:space="preserve">various number of students </w:t>
      </w:r>
      <w:r w:rsidR="000D3B2A">
        <w:rPr>
          <w:rFonts w:ascii="Cambria" w:hAnsi="Cambria"/>
        </w:rPr>
        <w:t xml:space="preserve">in SGA’s </w:t>
      </w:r>
      <w:r>
        <w:rPr>
          <w:rFonts w:ascii="Cambria" w:hAnsi="Cambria"/>
        </w:rPr>
        <w:t>across</w:t>
      </w:r>
      <w:r w:rsidR="000D3B2A">
        <w:rPr>
          <w:rFonts w:ascii="Cambria" w:hAnsi="Cambria"/>
        </w:rPr>
        <w:t xml:space="preserve"> the state. That’s s</w:t>
      </w:r>
      <w:r>
        <w:rPr>
          <w:rFonts w:ascii="Cambria" w:hAnsi="Cambria"/>
        </w:rPr>
        <w:t xml:space="preserve">omething </w:t>
      </w:r>
      <w:r w:rsidR="000D3B2A">
        <w:rPr>
          <w:rFonts w:ascii="Cambria" w:hAnsi="Cambria"/>
        </w:rPr>
        <w:t xml:space="preserve">with a lot of steam behind, </w:t>
      </w:r>
      <w:r>
        <w:rPr>
          <w:rFonts w:ascii="Cambria" w:hAnsi="Cambria"/>
        </w:rPr>
        <w:t>I think</w:t>
      </w:r>
      <w:r w:rsidR="000D3B2A">
        <w:rPr>
          <w:rFonts w:ascii="Cambria" w:hAnsi="Cambria"/>
        </w:rPr>
        <w:t xml:space="preserve"> that</w:t>
      </w:r>
      <w:r>
        <w:rPr>
          <w:rFonts w:ascii="Cambria" w:hAnsi="Cambria"/>
        </w:rPr>
        <w:t xml:space="preserve"> can continue in </w:t>
      </w:r>
      <w:r w:rsidR="000D3B2A">
        <w:rPr>
          <w:rFonts w:ascii="Cambria" w:hAnsi="Cambria"/>
        </w:rPr>
        <w:t xml:space="preserve">the </w:t>
      </w:r>
      <w:r>
        <w:rPr>
          <w:rFonts w:ascii="Cambria" w:hAnsi="Cambria"/>
        </w:rPr>
        <w:t>future. I</w:t>
      </w:r>
      <w:r w:rsidR="000D3B2A">
        <w:rPr>
          <w:rFonts w:ascii="Cambria" w:hAnsi="Cambria"/>
        </w:rPr>
        <w:t>t’s i</w:t>
      </w:r>
      <w:r>
        <w:rPr>
          <w:rFonts w:ascii="Cambria" w:hAnsi="Cambria"/>
        </w:rPr>
        <w:t xml:space="preserve">mportant we keep </w:t>
      </w:r>
      <w:r w:rsidR="000D3B2A">
        <w:rPr>
          <w:rFonts w:ascii="Cambria" w:hAnsi="Cambria"/>
        </w:rPr>
        <w:t xml:space="preserve">those </w:t>
      </w:r>
      <w:r>
        <w:rPr>
          <w:rFonts w:ascii="Cambria" w:hAnsi="Cambria"/>
        </w:rPr>
        <w:t>communication lines open</w:t>
      </w:r>
      <w:r w:rsidR="000D3B2A">
        <w:rPr>
          <w:rFonts w:ascii="Cambria" w:hAnsi="Cambria"/>
        </w:rPr>
        <w:t xml:space="preserve"> between d</w:t>
      </w:r>
      <w:r>
        <w:rPr>
          <w:rFonts w:ascii="Cambria" w:hAnsi="Cambria"/>
        </w:rPr>
        <w:t xml:space="preserve">ifferent </w:t>
      </w:r>
      <w:r w:rsidR="000D3B2A">
        <w:rPr>
          <w:rFonts w:ascii="Cambria" w:hAnsi="Cambria"/>
        </w:rPr>
        <w:t xml:space="preserve">universities and </w:t>
      </w:r>
      <w:r>
        <w:rPr>
          <w:rFonts w:ascii="Cambria" w:hAnsi="Cambria"/>
        </w:rPr>
        <w:t xml:space="preserve">schools. </w:t>
      </w:r>
      <w:r w:rsidR="000D3B2A">
        <w:rPr>
          <w:rFonts w:ascii="Cambria" w:hAnsi="Cambria"/>
        </w:rPr>
        <w:t>Lastly what I’m really p</w:t>
      </w:r>
      <w:r w:rsidR="00766B32">
        <w:rPr>
          <w:rFonts w:ascii="Cambria" w:hAnsi="Cambria"/>
        </w:rPr>
        <w:t xml:space="preserve">roud of </w:t>
      </w:r>
      <w:r w:rsidR="000D3B2A">
        <w:rPr>
          <w:rFonts w:ascii="Cambria" w:hAnsi="Cambria"/>
        </w:rPr>
        <w:t xml:space="preserve">is the </w:t>
      </w:r>
      <w:r w:rsidR="00766B32">
        <w:rPr>
          <w:rFonts w:ascii="Cambria" w:hAnsi="Cambria"/>
        </w:rPr>
        <w:t xml:space="preserve">work </w:t>
      </w:r>
      <w:r w:rsidR="000D3B2A">
        <w:rPr>
          <w:rFonts w:ascii="Cambria" w:hAnsi="Cambria"/>
        </w:rPr>
        <w:t xml:space="preserve">we’ve done with the </w:t>
      </w:r>
      <w:r w:rsidR="00766B32">
        <w:rPr>
          <w:rFonts w:ascii="Cambria" w:hAnsi="Cambria"/>
        </w:rPr>
        <w:t xml:space="preserve">library this year, </w:t>
      </w:r>
      <w:r w:rsidR="00477FAE">
        <w:rPr>
          <w:rFonts w:ascii="Cambria" w:hAnsi="Cambria"/>
        </w:rPr>
        <w:t>pushing Open Educational Resources on campus for students. This s</w:t>
      </w:r>
      <w:r w:rsidR="00766B32">
        <w:rPr>
          <w:rFonts w:ascii="Cambria" w:hAnsi="Cambria"/>
        </w:rPr>
        <w:t xml:space="preserve">tarted a year </w:t>
      </w:r>
      <w:r w:rsidR="00477FAE">
        <w:rPr>
          <w:rFonts w:ascii="Cambria" w:hAnsi="Cambria"/>
        </w:rPr>
        <w:t xml:space="preserve">and a half </w:t>
      </w:r>
      <w:r w:rsidR="00766B32">
        <w:rPr>
          <w:rFonts w:ascii="Cambria" w:hAnsi="Cambria"/>
        </w:rPr>
        <w:t xml:space="preserve">ago, </w:t>
      </w:r>
      <w:r w:rsidR="00477FAE">
        <w:rPr>
          <w:rFonts w:ascii="Cambria" w:hAnsi="Cambria"/>
        </w:rPr>
        <w:t>we got upset about spending this much on textbooks, t</w:t>
      </w:r>
      <w:r w:rsidR="00766B32">
        <w:rPr>
          <w:rFonts w:ascii="Cambria" w:hAnsi="Cambria"/>
        </w:rPr>
        <w:t xml:space="preserve">his evil </w:t>
      </w:r>
      <w:r w:rsidR="00477FAE">
        <w:rPr>
          <w:rFonts w:ascii="Cambria" w:hAnsi="Cambria"/>
        </w:rPr>
        <w:t xml:space="preserve">professor is making us use an </w:t>
      </w:r>
      <w:r w:rsidR="00766B32">
        <w:rPr>
          <w:rFonts w:ascii="Cambria" w:hAnsi="Cambria"/>
        </w:rPr>
        <w:t>access code,</w:t>
      </w:r>
      <w:r w:rsidR="00477FAE">
        <w:rPr>
          <w:rFonts w:ascii="Cambria" w:hAnsi="Cambria"/>
        </w:rPr>
        <w:t xml:space="preserve"> it got crazy. So we put some</w:t>
      </w:r>
      <w:r w:rsidR="00766B32">
        <w:rPr>
          <w:rFonts w:ascii="Cambria" w:hAnsi="Cambria"/>
        </w:rPr>
        <w:t xml:space="preserve"> energy behind it, </w:t>
      </w:r>
      <w:r w:rsidR="00477FAE">
        <w:rPr>
          <w:rFonts w:ascii="Cambria" w:hAnsi="Cambria"/>
        </w:rPr>
        <w:t xml:space="preserve">and </w:t>
      </w:r>
      <w:r w:rsidR="00766B32">
        <w:rPr>
          <w:rFonts w:ascii="Cambria" w:hAnsi="Cambria"/>
        </w:rPr>
        <w:t xml:space="preserve">a lot of great things have come out. Many things </w:t>
      </w:r>
      <w:r w:rsidR="00477FAE">
        <w:rPr>
          <w:rFonts w:ascii="Cambria" w:hAnsi="Cambria"/>
        </w:rPr>
        <w:t xml:space="preserve">that weren’t able to be </w:t>
      </w:r>
      <w:r w:rsidR="00766B32">
        <w:rPr>
          <w:rFonts w:ascii="Cambria" w:hAnsi="Cambria"/>
        </w:rPr>
        <w:t>conclude</w:t>
      </w:r>
      <w:r w:rsidR="00477FAE">
        <w:rPr>
          <w:rFonts w:ascii="Cambria" w:hAnsi="Cambria"/>
        </w:rPr>
        <w:t>d</w:t>
      </w:r>
      <w:r w:rsidR="00766B32">
        <w:rPr>
          <w:rFonts w:ascii="Cambria" w:hAnsi="Cambria"/>
        </w:rPr>
        <w:t xml:space="preserve"> this year,</w:t>
      </w:r>
      <w:r w:rsidR="00477FAE">
        <w:rPr>
          <w:rFonts w:ascii="Cambria" w:hAnsi="Cambria"/>
        </w:rPr>
        <w:t xml:space="preserve"> but the foundation is there for the</w:t>
      </w:r>
      <w:r w:rsidR="00766B32">
        <w:rPr>
          <w:rFonts w:ascii="Cambria" w:hAnsi="Cambria"/>
        </w:rPr>
        <w:t xml:space="preserve"> next senate to work</w:t>
      </w:r>
      <w:r w:rsidR="00E22DB7">
        <w:rPr>
          <w:rFonts w:ascii="Cambria" w:hAnsi="Cambria"/>
        </w:rPr>
        <w:t xml:space="preserve"> on it. We purchased $500 for o</w:t>
      </w:r>
      <w:r w:rsidR="00766B32">
        <w:rPr>
          <w:rFonts w:ascii="Cambria" w:hAnsi="Cambria"/>
        </w:rPr>
        <w:t>pen stack</w:t>
      </w:r>
      <w:r w:rsidR="00477FAE">
        <w:rPr>
          <w:rFonts w:ascii="Cambria" w:hAnsi="Cambria"/>
        </w:rPr>
        <w:t xml:space="preserve"> textbooks for the libraries</w:t>
      </w:r>
      <w:r w:rsidR="00766B32">
        <w:rPr>
          <w:rFonts w:ascii="Cambria" w:hAnsi="Cambria"/>
        </w:rPr>
        <w:t>,</w:t>
      </w:r>
      <w:r w:rsidR="00477FAE">
        <w:rPr>
          <w:rFonts w:ascii="Cambria" w:hAnsi="Cambria"/>
        </w:rPr>
        <w:t xml:space="preserve"> to create an</w:t>
      </w:r>
      <w:r w:rsidR="00766B32">
        <w:rPr>
          <w:rFonts w:ascii="Cambria" w:hAnsi="Cambria"/>
        </w:rPr>
        <w:t xml:space="preserve"> informational displ</w:t>
      </w:r>
      <w:r w:rsidR="00E22DB7">
        <w:rPr>
          <w:rFonts w:ascii="Cambria" w:hAnsi="Cambria"/>
        </w:rPr>
        <w:t>a</w:t>
      </w:r>
      <w:r w:rsidR="00766B32">
        <w:rPr>
          <w:rFonts w:ascii="Cambria" w:hAnsi="Cambria"/>
        </w:rPr>
        <w:t xml:space="preserve">y in </w:t>
      </w:r>
      <w:r w:rsidR="00477FAE">
        <w:rPr>
          <w:rFonts w:ascii="Cambria" w:hAnsi="Cambria"/>
        </w:rPr>
        <w:t xml:space="preserve">the </w:t>
      </w:r>
      <w:r w:rsidR="00766B32">
        <w:rPr>
          <w:rFonts w:ascii="Cambria" w:hAnsi="Cambria"/>
        </w:rPr>
        <w:t xml:space="preserve">main lobby from 10-12 different courses to </w:t>
      </w:r>
      <w:r w:rsidR="00477FAE">
        <w:rPr>
          <w:rFonts w:ascii="Cambria" w:hAnsi="Cambria"/>
        </w:rPr>
        <w:t xml:space="preserve">just </w:t>
      </w:r>
      <w:r w:rsidR="00766B32">
        <w:rPr>
          <w:rFonts w:ascii="Cambria" w:hAnsi="Cambria"/>
        </w:rPr>
        <w:t>see what open source textbooks</w:t>
      </w:r>
      <w:r w:rsidR="00477FAE">
        <w:rPr>
          <w:rFonts w:ascii="Cambria" w:hAnsi="Cambria"/>
        </w:rPr>
        <w:t xml:space="preserve"> really</w:t>
      </w:r>
      <w:r w:rsidR="00766B32">
        <w:rPr>
          <w:rFonts w:ascii="Cambria" w:hAnsi="Cambria"/>
        </w:rPr>
        <w:t xml:space="preserve"> look lik</w:t>
      </w:r>
      <w:r w:rsidR="00E22DB7">
        <w:rPr>
          <w:rFonts w:ascii="Cambria" w:hAnsi="Cambria"/>
        </w:rPr>
        <w:t>e. How similar</w:t>
      </w:r>
      <w:r w:rsidR="00477FAE">
        <w:rPr>
          <w:rFonts w:ascii="Cambria" w:hAnsi="Cambria"/>
        </w:rPr>
        <w:t xml:space="preserve"> they are</w:t>
      </w:r>
      <w:r w:rsidR="00E22DB7">
        <w:rPr>
          <w:rFonts w:ascii="Cambria" w:hAnsi="Cambria"/>
        </w:rPr>
        <w:t xml:space="preserve"> to </w:t>
      </w:r>
      <w:r w:rsidR="00477FAE">
        <w:rPr>
          <w:rFonts w:ascii="Cambria" w:hAnsi="Cambria"/>
        </w:rPr>
        <w:t xml:space="preserve">the </w:t>
      </w:r>
      <w:r w:rsidR="00E22DB7">
        <w:rPr>
          <w:rFonts w:ascii="Cambria" w:hAnsi="Cambria"/>
        </w:rPr>
        <w:t>Pearson’s and McG</w:t>
      </w:r>
      <w:r w:rsidR="00766B32">
        <w:rPr>
          <w:rFonts w:ascii="Cambria" w:hAnsi="Cambria"/>
        </w:rPr>
        <w:t xml:space="preserve">raw </w:t>
      </w:r>
      <w:r w:rsidR="00477FAE">
        <w:rPr>
          <w:rFonts w:ascii="Cambria" w:hAnsi="Cambria"/>
        </w:rPr>
        <w:t>H</w:t>
      </w:r>
      <w:r w:rsidR="00766B32">
        <w:rPr>
          <w:rFonts w:ascii="Cambria" w:hAnsi="Cambria"/>
        </w:rPr>
        <w:t xml:space="preserve">ill </w:t>
      </w:r>
      <w:r w:rsidR="00477FAE">
        <w:rPr>
          <w:rFonts w:ascii="Cambria" w:hAnsi="Cambria"/>
        </w:rPr>
        <w:t>books all of us spend money on. The f</w:t>
      </w:r>
      <w:r w:rsidR="00766B32">
        <w:rPr>
          <w:rFonts w:ascii="Cambria" w:hAnsi="Cambria"/>
        </w:rPr>
        <w:t>aculty</w:t>
      </w:r>
      <w:r w:rsidR="00477FAE">
        <w:rPr>
          <w:rFonts w:ascii="Cambria" w:hAnsi="Cambria"/>
        </w:rPr>
        <w:t xml:space="preserve"> can also see</w:t>
      </w:r>
      <w:r w:rsidR="00766B32">
        <w:rPr>
          <w:rFonts w:ascii="Cambria" w:hAnsi="Cambria"/>
        </w:rPr>
        <w:t xml:space="preserve"> to convert </w:t>
      </w:r>
      <w:r w:rsidR="00477FAE">
        <w:rPr>
          <w:rFonts w:ascii="Cambria" w:hAnsi="Cambria"/>
        </w:rPr>
        <w:t xml:space="preserve">their course </w:t>
      </w:r>
      <w:r w:rsidR="00766B32">
        <w:rPr>
          <w:rFonts w:ascii="Cambria" w:hAnsi="Cambria"/>
        </w:rPr>
        <w:t xml:space="preserve">if they choose. </w:t>
      </w:r>
      <w:r w:rsidR="00477FAE">
        <w:rPr>
          <w:rFonts w:ascii="Cambria" w:hAnsi="Cambria"/>
        </w:rPr>
        <w:t>That was something the l</w:t>
      </w:r>
      <w:r w:rsidR="00766B32">
        <w:rPr>
          <w:rFonts w:ascii="Cambria" w:hAnsi="Cambria"/>
        </w:rPr>
        <w:t>ibrary couldn’t afford t</w:t>
      </w:r>
      <w:r w:rsidR="00477FAE">
        <w:rPr>
          <w:rFonts w:ascii="Cambria" w:hAnsi="Cambria"/>
        </w:rPr>
        <w:t>o do t</w:t>
      </w:r>
      <w:r w:rsidR="00766B32">
        <w:rPr>
          <w:rFonts w:ascii="Cambria" w:hAnsi="Cambria"/>
        </w:rPr>
        <w:t xml:space="preserve">his year because of budget cuts, </w:t>
      </w:r>
      <w:r w:rsidR="00477FAE">
        <w:rPr>
          <w:rFonts w:ascii="Cambria" w:hAnsi="Cambria"/>
        </w:rPr>
        <w:t xml:space="preserve">but </w:t>
      </w:r>
      <w:r w:rsidR="00766B32">
        <w:rPr>
          <w:rFonts w:ascii="Cambria" w:hAnsi="Cambria"/>
        </w:rPr>
        <w:t>our comm</w:t>
      </w:r>
      <w:r w:rsidR="00477FAE">
        <w:rPr>
          <w:rFonts w:ascii="Cambria" w:hAnsi="Cambria"/>
        </w:rPr>
        <w:t xml:space="preserve">ittee stepped in to supplement the cost because this is an important step in having these </w:t>
      </w:r>
      <w:r w:rsidR="00766B32">
        <w:rPr>
          <w:rFonts w:ascii="Cambria" w:hAnsi="Cambria"/>
        </w:rPr>
        <w:t xml:space="preserve">resources in </w:t>
      </w:r>
      <w:r w:rsidR="00477FAE">
        <w:rPr>
          <w:rFonts w:ascii="Cambria" w:hAnsi="Cambria"/>
        </w:rPr>
        <w:t>our library. The l</w:t>
      </w:r>
      <w:r w:rsidR="00766B32">
        <w:rPr>
          <w:rFonts w:ascii="Cambria" w:hAnsi="Cambria"/>
        </w:rPr>
        <w:t>ast</w:t>
      </w:r>
      <w:r w:rsidR="00477FAE">
        <w:rPr>
          <w:rFonts w:ascii="Cambria" w:hAnsi="Cambria"/>
        </w:rPr>
        <w:t xml:space="preserve"> really</w:t>
      </w:r>
      <w:r w:rsidR="00766B32">
        <w:rPr>
          <w:rFonts w:ascii="Cambria" w:hAnsi="Cambria"/>
        </w:rPr>
        <w:t xml:space="preserve"> cool thing we did,</w:t>
      </w:r>
      <w:r w:rsidR="00477FAE">
        <w:rPr>
          <w:rFonts w:ascii="Cambria" w:hAnsi="Cambria"/>
        </w:rPr>
        <w:t xml:space="preserve"> we</w:t>
      </w:r>
      <w:r w:rsidR="00766B32">
        <w:rPr>
          <w:rFonts w:ascii="Cambria" w:hAnsi="Cambria"/>
        </w:rPr>
        <w:t xml:space="preserve"> allocated $1,000 for </w:t>
      </w:r>
      <w:r w:rsidR="00477FAE">
        <w:rPr>
          <w:rFonts w:ascii="Cambria" w:hAnsi="Cambria"/>
        </w:rPr>
        <w:t xml:space="preserve">a </w:t>
      </w:r>
      <w:r w:rsidR="00766B32">
        <w:rPr>
          <w:rFonts w:ascii="Cambria" w:hAnsi="Cambria"/>
        </w:rPr>
        <w:t xml:space="preserve">competitive faculty grant, </w:t>
      </w:r>
      <w:r w:rsidR="00477FAE">
        <w:rPr>
          <w:rFonts w:ascii="Cambria" w:hAnsi="Cambria"/>
        </w:rPr>
        <w:t xml:space="preserve">which the </w:t>
      </w:r>
      <w:r w:rsidR="00766B32">
        <w:rPr>
          <w:rFonts w:ascii="Cambria" w:hAnsi="Cambria"/>
        </w:rPr>
        <w:t xml:space="preserve">library foundation will match </w:t>
      </w:r>
      <w:r w:rsidR="00477FAE">
        <w:rPr>
          <w:rFonts w:ascii="Cambria" w:hAnsi="Cambria"/>
        </w:rPr>
        <w:t xml:space="preserve">us </w:t>
      </w:r>
      <w:r w:rsidR="00766B32">
        <w:rPr>
          <w:rFonts w:ascii="Cambria" w:hAnsi="Cambria"/>
        </w:rPr>
        <w:t xml:space="preserve">dollar per dollar </w:t>
      </w:r>
      <w:r w:rsidR="00477FAE">
        <w:rPr>
          <w:rFonts w:ascii="Cambria" w:hAnsi="Cambria"/>
        </w:rPr>
        <w:t xml:space="preserve">on. It will be used for faculty </w:t>
      </w:r>
      <w:r w:rsidR="00766B32">
        <w:rPr>
          <w:rFonts w:ascii="Cambria" w:hAnsi="Cambria"/>
        </w:rPr>
        <w:t>to convert</w:t>
      </w:r>
      <w:r w:rsidR="00477FAE">
        <w:rPr>
          <w:rFonts w:ascii="Cambria" w:hAnsi="Cambria"/>
        </w:rPr>
        <w:t xml:space="preserve"> their course</w:t>
      </w:r>
      <w:r w:rsidR="00766B32">
        <w:rPr>
          <w:rFonts w:ascii="Cambria" w:hAnsi="Cambria"/>
        </w:rPr>
        <w:t xml:space="preserve"> to </w:t>
      </w:r>
      <w:r w:rsidR="00477FAE">
        <w:rPr>
          <w:rFonts w:ascii="Cambria" w:hAnsi="Cambria"/>
        </w:rPr>
        <w:t xml:space="preserve">an </w:t>
      </w:r>
      <w:r w:rsidR="00766B32">
        <w:rPr>
          <w:rFonts w:ascii="Cambria" w:hAnsi="Cambria"/>
        </w:rPr>
        <w:t>open res</w:t>
      </w:r>
      <w:r w:rsidR="00E22DB7">
        <w:rPr>
          <w:rFonts w:ascii="Cambria" w:hAnsi="Cambria"/>
        </w:rPr>
        <w:t xml:space="preserve">ource model. We modeled </w:t>
      </w:r>
      <w:r w:rsidR="00477FAE">
        <w:rPr>
          <w:rFonts w:ascii="Cambria" w:hAnsi="Cambria"/>
        </w:rPr>
        <w:t xml:space="preserve">this </w:t>
      </w:r>
      <w:r w:rsidR="00E22DB7">
        <w:rPr>
          <w:rFonts w:ascii="Cambria" w:hAnsi="Cambria"/>
        </w:rPr>
        <w:t>after UC</w:t>
      </w:r>
      <w:r w:rsidR="00766B32">
        <w:rPr>
          <w:rFonts w:ascii="Cambria" w:hAnsi="Cambria"/>
        </w:rPr>
        <w:t xml:space="preserve">onn, </w:t>
      </w:r>
      <w:r w:rsidR="00477FAE">
        <w:rPr>
          <w:rFonts w:ascii="Cambria" w:hAnsi="Cambria"/>
        </w:rPr>
        <w:t>they offer</w:t>
      </w:r>
      <w:r w:rsidR="00766B32">
        <w:rPr>
          <w:rFonts w:ascii="Cambria" w:hAnsi="Cambria"/>
        </w:rPr>
        <w:t xml:space="preserve"> 10 to</w:t>
      </w:r>
      <w:r w:rsidR="00477FAE">
        <w:rPr>
          <w:rFonts w:ascii="Cambria" w:hAnsi="Cambria"/>
        </w:rPr>
        <w:t xml:space="preserve"> their</w:t>
      </w:r>
      <w:r w:rsidR="00766B32">
        <w:rPr>
          <w:rFonts w:ascii="Cambria" w:hAnsi="Cambria"/>
        </w:rPr>
        <w:t xml:space="preserve"> faculty</w:t>
      </w:r>
      <w:r w:rsidR="00477FAE">
        <w:rPr>
          <w:rFonts w:ascii="Cambria" w:hAnsi="Cambria"/>
        </w:rPr>
        <w:t xml:space="preserve"> a year, and they’re called incentives. We’re going to o</w:t>
      </w:r>
      <w:r w:rsidR="00766B32">
        <w:rPr>
          <w:rFonts w:ascii="Cambria" w:hAnsi="Cambria"/>
        </w:rPr>
        <w:t xml:space="preserve">ffer 2 next fall. </w:t>
      </w:r>
      <w:r w:rsidR="00477FAE">
        <w:rPr>
          <w:rFonts w:ascii="Cambria" w:hAnsi="Cambria"/>
        </w:rPr>
        <w:t>Academic Affairs committee</w:t>
      </w:r>
      <w:r w:rsidR="00766B32">
        <w:rPr>
          <w:rFonts w:ascii="Cambria" w:hAnsi="Cambria"/>
        </w:rPr>
        <w:t xml:space="preserve"> and</w:t>
      </w:r>
      <w:r w:rsidR="00477FAE">
        <w:rPr>
          <w:rFonts w:ascii="Cambria" w:hAnsi="Cambria"/>
        </w:rPr>
        <w:t xml:space="preserve"> the</w:t>
      </w:r>
      <w:r w:rsidR="00766B32">
        <w:rPr>
          <w:rFonts w:ascii="Cambria" w:hAnsi="Cambria"/>
        </w:rPr>
        <w:t xml:space="preserve"> Library will work together on submitting </w:t>
      </w:r>
      <w:r w:rsidR="00477FAE">
        <w:rPr>
          <w:rFonts w:ascii="Cambria" w:hAnsi="Cambria"/>
        </w:rPr>
        <w:t xml:space="preserve">a </w:t>
      </w:r>
      <w:r w:rsidR="00766B32">
        <w:rPr>
          <w:rFonts w:ascii="Cambria" w:hAnsi="Cambria"/>
        </w:rPr>
        <w:t xml:space="preserve">bid to faculty campus, </w:t>
      </w:r>
      <w:r w:rsidR="00477FAE">
        <w:rPr>
          <w:rFonts w:ascii="Cambria" w:hAnsi="Cambria"/>
        </w:rPr>
        <w:t>and will r</w:t>
      </w:r>
      <w:r w:rsidR="00766B32">
        <w:rPr>
          <w:rFonts w:ascii="Cambria" w:hAnsi="Cambria"/>
        </w:rPr>
        <w:t xml:space="preserve">eview </w:t>
      </w:r>
      <w:r w:rsidR="00477FAE">
        <w:rPr>
          <w:rFonts w:ascii="Cambria" w:hAnsi="Cambria"/>
        </w:rPr>
        <w:t xml:space="preserve">the </w:t>
      </w:r>
      <w:r w:rsidR="00766B32">
        <w:rPr>
          <w:rFonts w:ascii="Cambria" w:hAnsi="Cambria"/>
        </w:rPr>
        <w:t xml:space="preserve">materials </w:t>
      </w:r>
      <w:r w:rsidR="00477FAE">
        <w:rPr>
          <w:rFonts w:ascii="Cambria" w:hAnsi="Cambria"/>
        </w:rPr>
        <w:t xml:space="preserve">faculty brings </w:t>
      </w:r>
      <w:r w:rsidR="00766B32">
        <w:rPr>
          <w:rFonts w:ascii="Cambria" w:hAnsi="Cambria"/>
        </w:rPr>
        <w:t xml:space="preserve">back, and </w:t>
      </w:r>
      <w:r w:rsidR="00E22DB7">
        <w:rPr>
          <w:rFonts w:ascii="Cambria" w:hAnsi="Cambria"/>
        </w:rPr>
        <w:t>disperse</w:t>
      </w:r>
      <w:r w:rsidR="00766B32">
        <w:rPr>
          <w:rFonts w:ascii="Cambria" w:hAnsi="Cambria"/>
        </w:rPr>
        <w:t xml:space="preserve"> money to convert </w:t>
      </w:r>
      <w:r w:rsidR="00477FAE">
        <w:rPr>
          <w:rFonts w:ascii="Cambria" w:hAnsi="Cambria"/>
        </w:rPr>
        <w:t xml:space="preserve">a course to </w:t>
      </w:r>
      <w:r w:rsidR="00766B32">
        <w:rPr>
          <w:rFonts w:ascii="Cambria" w:hAnsi="Cambria"/>
        </w:rPr>
        <w:t xml:space="preserve">OER </w:t>
      </w:r>
      <w:r w:rsidR="00477FAE">
        <w:rPr>
          <w:rFonts w:ascii="Cambria" w:hAnsi="Cambria"/>
        </w:rPr>
        <w:t>which will</w:t>
      </w:r>
      <w:r w:rsidR="00766B32">
        <w:rPr>
          <w:rFonts w:ascii="Cambria" w:hAnsi="Cambria"/>
        </w:rPr>
        <w:t xml:space="preserve"> save </w:t>
      </w:r>
      <w:r w:rsidR="00477FAE">
        <w:rPr>
          <w:rFonts w:ascii="Cambria" w:hAnsi="Cambria"/>
        </w:rPr>
        <w:t>$</w:t>
      </w:r>
      <w:r w:rsidR="00766B32">
        <w:rPr>
          <w:rFonts w:ascii="Cambria" w:hAnsi="Cambria"/>
        </w:rPr>
        <w:t>1,000s of dollars in the f</w:t>
      </w:r>
      <w:r w:rsidR="00E22DB7">
        <w:rPr>
          <w:rFonts w:ascii="Cambria" w:hAnsi="Cambria"/>
        </w:rPr>
        <w:t>u</w:t>
      </w:r>
      <w:r w:rsidR="00477FAE">
        <w:rPr>
          <w:rFonts w:ascii="Cambria" w:hAnsi="Cambria"/>
        </w:rPr>
        <w:t>ture. That’s something I hope the N</w:t>
      </w:r>
      <w:r w:rsidR="00766B32">
        <w:rPr>
          <w:rFonts w:ascii="Cambria" w:hAnsi="Cambria"/>
        </w:rPr>
        <w:t>ext AA leadership</w:t>
      </w:r>
      <w:r w:rsidR="00477FAE">
        <w:rPr>
          <w:rFonts w:ascii="Cambria" w:hAnsi="Cambria"/>
        </w:rPr>
        <w:t xml:space="preserve"> can work on. We have a m</w:t>
      </w:r>
      <w:r w:rsidR="00766B32">
        <w:rPr>
          <w:rFonts w:ascii="Cambria" w:hAnsi="Cambria"/>
        </w:rPr>
        <w:t>eeting tomorrow, whoe</w:t>
      </w:r>
      <w:r w:rsidR="00E22DB7">
        <w:rPr>
          <w:rFonts w:ascii="Cambria" w:hAnsi="Cambria"/>
        </w:rPr>
        <w:t>v</w:t>
      </w:r>
      <w:r w:rsidR="00766B32">
        <w:rPr>
          <w:rFonts w:ascii="Cambria" w:hAnsi="Cambria"/>
        </w:rPr>
        <w:t>er is cho</w:t>
      </w:r>
      <w:r w:rsidR="00E22DB7">
        <w:rPr>
          <w:rFonts w:ascii="Cambria" w:hAnsi="Cambria"/>
        </w:rPr>
        <w:t>sen to replace the chair and co-</w:t>
      </w:r>
      <w:r w:rsidR="00766B32">
        <w:rPr>
          <w:rFonts w:ascii="Cambria" w:hAnsi="Cambria"/>
        </w:rPr>
        <w:t xml:space="preserve">chair now, </w:t>
      </w:r>
      <w:r w:rsidR="00477FAE">
        <w:rPr>
          <w:rFonts w:ascii="Cambria" w:hAnsi="Cambria"/>
        </w:rPr>
        <w:t xml:space="preserve">we’re going to be </w:t>
      </w:r>
      <w:r w:rsidR="00766B32">
        <w:rPr>
          <w:rFonts w:ascii="Cambria" w:hAnsi="Cambria"/>
        </w:rPr>
        <w:t>meeting with</w:t>
      </w:r>
      <w:r w:rsidR="00477FAE">
        <w:rPr>
          <w:rFonts w:ascii="Cambria" w:hAnsi="Cambria"/>
        </w:rPr>
        <w:t xml:space="preserve"> the</w:t>
      </w:r>
      <w:r w:rsidR="00766B32">
        <w:rPr>
          <w:rFonts w:ascii="Cambria" w:hAnsi="Cambria"/>
        </w:rPr>
        <w:t xml:space="preserve"> library to start developing this </w:t>
      </w:r>
      <w:r w:rsidR="00E22DB7">
        <w:rPr>
          <w:rFonts w:ascii="Cambria" w:hAnsi="Cambria"/>
        </w:rPr>
        <w:t xml:space="preserve">process to be ready to roll in </w:t>
      </w:r>
      <w:r w:rsidR="00477FAE">
        <w:rPr>
          <w:rFonts w:ascii="Cambria" w:hAnsi="Cambria"/>
        </w:rPr>
        <w:t>fall. We’re also r</w:t>
      </w:r>
      <w:r w:rsidR="00766B32">
        <w:rPr>
          <w:rFonts w:ascii="Cambria" w:hAnsi="Cambria"/>
        </w:rPr>
        <w:t xml:space="preserve">ecognizing </w:t>
      </w:r>
      <w:r w:rsidR="00477FAE">
        <w:rPr>
          <w:rFonts w:ascii="Cambria" w:hAnsi="Cambria"/>
        </w:rPr>
        <w:t xml:space="preserve">our </w:t>
      </w:r>
      <w:r w:rsidR="00766B32">
        <w:rPr>
          <w:rFonts w:ascii="Cambria" w:hAnsi="Cambria"/>
        </w:rPr>
        <w:t>first pioneer of th</w:t>
      </w:r>
      <w:r w:rsidR="00E22DB7">
        <w:rPr>
          <w:rFonts w:ascii="Cambria" w:hAnsi="Cambria"/>
        </w:rPr>
        <w:t xml:space="preserve">e Year </w:t>
      </w:r>
      <w:r w:rsidR="00477FAE">
        <w:rPr>
          <w:rFonts w:ascii="Cambria" w:hAnsi="Cambria"/>
        </w:rPr>
        <w:t>that the SGA</w:t>
      </w:r>
      <w:r w:rsidR="00E22DB7">
        <w:rPr>
          <w:rFonts w:ascii="Cambria" w:hAnsi="Cambria"/>
        </w:rPr>
        <w:t xml:space="preserve"> is giving out to Amy K</w:t>
      </w:r>
      <w:r w:rsidR="00766B32">
        <w:rPr>
          <w:rFonts w:ascii="Cambria" w:hAnsi="Cambria"/>
        </w:rPr>
        <w:t xml:space="preserve">uldren, </w:t>
      </w:r>
      <w:r w:rsidR="00477FAE">
        <w:rPr>
          <w:rFonts w:ascii="Cambria" w:hAnsi="Cambria"/>
        </w:rPr>
        <w:t xml:space="preserve">who saved students in her </w:t>
      </w:r>
      <w:r w:rsidR="00766B32">
        <w:rPr>
          <w:rFonts w:ascii="Cambria" w:hAnsi="Cambria"/>
        </w:rPr>
        <w:t>comm</w:t>
      </w:r>
      <w:r w:rsidR="00E22DB7">
        <w:rPr>
          <w:rFonts w:ascii="Cambria" w:hAnsi="Cambria"/>
        </w:rPr>
        <w:t>unication</w:t>
      </w:r>
      <w:r w:rsidR="00477FAE">
        <w:rPr>
          <w:rFonts w:ascii="Cambria" w:hAnsi="Cambria"/>
        </w:rPr>
        <w:t xml:space="preserve"> class 10’</w:t>
      </w:r>
      <w:r w:rsidR="00766B32">
        <w:rPr>
          <w:rFonts w:ascii="Cambria" w:hAnsi="Cambria"/>
        </w:rPr>
        <w:t xml:space="preserve">s </w:t>
      </w:r>
      <w:r w:rsidR="00477FAE">
        <w:rPr>
          <w:rFonts w:ascii="Cambria" w:hAnsi="Cambria"/>
        </w:rPr>
        <w:t xml:space="preserve">of thousands of dollars in the last </w:t>
      </w:r>
      <w:r w:rsidR="00766B32">
        <w:rPr>
          <w:rFonts w:ascii="Cambria" w:hAnsi="Cambria"/>
        </w:rPr>
        <w:t>two years converting to this model. I think that will go a long way and incentivize</w:t>
      </w:r>
      <w:r w:rsidR="00477FAE">
        <w:rPr>
          <w:rFonts w:ascii="Cambria" w:hAnsi="Cambria"/>
        </w:rPr>
        <w:t xml:space="preserve"> other faculty members to do the same. We’ve also launched the text.com website which we’ve had </w:t>
      </w:r>
      <w:r w:rsidR="00766B32">
        <w:rPr>
          <w:rFonts w:ascii="Cambria" w:hAnsi="Cambria"/>
        </w:rPr>
        <w:t>some challenges with bu</w:t>
      </w:r>
      <w:r w:rsidR="00477FAE">
        <w:rPr>
          <w:rFonts w:ascii="Cambria" w:hAnsi="Cambria"/>
        </w:rPr>
        <w:t>t there are students using it. There’s an o</w:t>
      </w:r>
      <w:r w:rsidR="00766B32">
        <w:rPr>
          <w:rFonts w:ascii="Cambria" w:hAnsi="Cambria"/>
        </w:rPr>
        <w:t>ption</w:t>
      </w:r>
      <w:r w:rsidR="00477FAE">
        <w:rPr>
          <w:rFonts w:ascii="Cambria" w:hAnsi="Cambria"/>
        </w:rPr>
        <w:t xml:space="preserve"> for students</w:t>
      </w:r>
      <w:r w:rsidR="00766B32">
        <w:rPr>
          <w:rFonts w:ascii="Cambria" w:hAnsi="Cambria"/>
        </w:rPr>
        <w:t xml:space="preserve"> to find the best price for text books. I’ll give all that info to </w:t>
      </w:r>
      <w:r w:rsidR="00477FAE">
        <w:rPr>
          <w:rFonts w:ascii="Cambria" w:hAnsi="Cambria"/>
        </w:rPr>
        <w:t xml:space="preserve">the </w:t>
      </w:r>
      <w:r w:rsidR="00766B32">
        <w:rPr>
          <w:rFonts w:ascii="Cambria" w:hAnsi="Cambria"/>
        </w:rPr>
        <w:t>new people, just don’t promote it in SC and get</w:t>
      </w:r>
      <w:r w:rsidR="00477FAE">
        <w:rPr>
          <w:rFonts w:ascii="Cambria" w:hAnsi="Cambria"/>
        </w:rPr>
        <w:t xml:space="preserve"> the</w:t>
      </w:r>
      <w:r w:rsidR="00766B32">
        <w:rPr>
          <w:rFonts w:ascii="Cambria" w:hAnsi="Cambria"/>
        </w:rPr>
        <w:t xml:space="preserve"> bookstore to thre</w:t>
      </w:r>
      <w:r w:rsidR="00477FAE">
        <w:rPr>
          <w:rFonts w:ascii="Cambria" w:hAnsi="Cambria"/>
        </w:rPr>
        <w:t>aten a lawsuit. Don’t do that, there are w</w:t>
      </w:r>
      <w:r w:rsidR="00766B32">
        <w:rPr>
          <w:rFonts w:ascii="Cambria" w:hAnsi="Cambria"/>
        </w:rPr>
        <w:t xml:space="preserve">ays around it. That in a nutshell </w:t>
      </w:r>
      <w:r w:rsidR="00477FAE">
        <w:rPr>
          <w:rFonts w:ascii="Cambria" w:hAnsi="Cambria"/>
        </w:rPr>
        <w:t xml:space="preserve">is what we’ve done </w:t>
      </w:r>
      <w:r w:rsidR="00766B32">
        <w:rPr>
          <w:rFonts w:ascii="Cambria" w:hAnsi="Cambria"/>
        </w:rPr>
        <w:t>over</w:t>
      </w:r>
      <w:r w:rsidR="00477FAE">
        <w:rPr>
          <w:rFonts w:ascii="Cambria" w:hAnsi="Cambria"/>
        </w:rPr>
        <w:t xml:space="preserve"> the</w:t>
      </w:r>
      <w:r w:rsidR="00766B32">
        <w:rPr>
          <w:rFonts w:ascii="Cambria" w:hAnsi="Cambria"/>
        </w:rPr>
        <w:t xml:space="preserve"> last year an</w:t>
      </w:r>
      <w:r w:rsidR="00E22DB7">
        <w:rPr>
          <w:rFonts w:ascii="Cambria" w:hAnsi="Cambria"/>
        </w:rPr>
        <w:t xml:space="preserve">d a half, </w:t>
      </w:r>
      <w:r w:rsidR="00477FAE">
        <w:rPr>
          <w:rFonts w:ascii="Cambria" w:hAnsi="Cambria"/>
        </w:rPr>
        <w:t xml:space="preserve">and it’s </w:t>
      </w:r>
      <w:r w:rsidR="00E22DB7">
        <w:rPr>
          <w:rFonts w:ascii="Cambria" w:hAnsi="Cambria"/>
        </w:rPr>
        <w:t xml:space="preserve">up to </w:t>
      </w:r>
      <w:r w:rsidR="00477FAE">
        <w:rPr>
          <w:rFonts w:ascii="Cambria" w:hAnsi="Cambria"/>
        </w:rPr>
        <w:t xml:space="preserve">the </w:t>
      </w:r>
      <w:r w:rsidR="00E22DB7">
        <w:rPr>
          <w:rFonts w:ascii="Cambria" w:hAnsi="Cambria"/>
        </w:rPr>
        <w:t>new chair and co-</w:t>
      </w:r>
      <w:r w:rsidR="00766B32">
        <w:rPr>
          <w:rFonts w:ascii="Cambria" w:hAnsi="Cambria"/>
        </w:rPr>
        <w:t xml:space="preserve">chair for </w:t>
      </w:r>
      <w:r w:rsidR="00477FAE">
        <w:rPr>
          <w:rFonts w:ascii="Cambria" w:hAnsi="Cambria"/>
        </w:rPr>
        <w:t>the direction in future. I think the c</w:t>
      </w:r>
      <w:r w:rsidR="00766B32">
        <w:rPr>
          <w:rFonts w:ascii="Cambria" w:hAnsi="Cambria"/>
        </w:rPr>
        <w:t xml:space="preserve">ommittee has done a good job </w:t>
      </w:r>
      <w:r w:rsidR="00477FAE">
        <w:rPr>
          <w:rFonts w:ascii="Cambria" w:hAnsi="Cambria"/>
        </w:rPr>
        <w:t xml:space="preserve">in </w:t>
      </w:r>
      <w:r w:rsidR="00766B32">
        <w:rPr>
          <w:rFonts w:ascii="Cambria" w:hAnsi="Cambria"/>
        </w:rPr>
        <w:t>laying</w:t>
      </w:r>
      <w:r w:rsidR="00477FAE">
        <w:rPr>
          <w:rFonts w:ascii="Cambria" w:hAnsi="Cambria"/>
        </w:rPr>
        <w:t xml:space="preserve"> the</w:t>
      </w:r>
      <w:r w:rsidR="00766B32">
        <w:rPr>
          <w:rFonts w:ascii="Cambria" w:hAnsi="Cambria"/>
        </w:rPr>
        <w:t xml:space="preserve"> foundation you can follow and modify or</w:t>
      </w:r>
      <w:r w:rsidR="00477FAE">
        <w:rPr>
          <w:rFonts w:ascii="Cambria" w:hAnsi="Cambria"/>
        </w:rPr>
        <w:t xml:space="preserve"> just</w:t>
      </w:r>
      <w:r w:rsidR="00766B32">
        <w:rPr>
          <w:rFonts w:ascii="Cambria" w:hAnsi="Cambria"/>
        </w:rPr>
        <w:t xml:space="preserve"> not do, that will save students a lot of money. We see tuition going up, there</w:t>
      </w:r>
      <w:r w:rsidR="00E22DB7">
        <w:rPr>
          <w:rFonts w:ascii="Cambria" w:hAnsi="Cambria"/>
        </w:rPr>
        <w:t>’</w:t>
      </w:r>
      <w:r w:rsidR="00766B32">
        <w:rPr>
          <w:rFonts w:ascii="Cambria" w:hAnsi="Cambria"/>
        </w:rPr>
        <w:t xml:space="preserve">s a lot of pressure on the BOR in </w:t>
      </w:r>
      <w:r w:rsidR="00477FAE">
        <w:rPr>
          <w:rFonts w:ascii="Cambria" w:hAnsi="Cambria"/>
        </w:rPr>
        <w:t xml:space="preserve">their </w:t>
      </w:r>
      <w:r w:rsidR="00766B32">
        <w:rPr>
          <w:rFonts w:ascii="Cambria" w:hAnsi="Cambria"/>
        </w:rPr>
        <w:lastRenderedPageBreak/>
        <w:t xml:space="preserve">consolidation plan. Vote of no confidence </w:t>
      </w:r>
      <w:r w:rsidR="00477FAE">
        <w:rPr>
          <w:rFonts w:ascii="Cambria" w:hAnsi="Cambria"/>
        </w:rPr>
        <w:t>was taken by the faculty this past Monday. They were the o</w:t>
      </w:r>
      <w:r w:rsidR="00766B32">
        <w:rPr>
          <w:rFonts w:ascii="Cambria" w:hAnsi="Cambria"/>
        </w:rPr>
        <w:t>nly faculty in</w:t>
      </w:r>
      <w:r w:rsidR="00477FAE">
        <w:rPr>
          <w:rFonts w:ascii="Cambria" w:hAnsi="Cambria"/>
        </w:rPr>
        <w:t xml:space="preserve"> the</w:t>
      </w:r>
      <w:r w:rsidR="00766B32">
        <w:rPr>
          <w:rFonts w:ascii="Cambria" w:hAnsi="Cambria"/>
        </w:rPr>
        <w:t xml:space="preserve"> state to do so. </w:t>
      </w:r>
      <w:r w:rsidR="00477FAE">
        <w:rPr>
          <w:rFonts w:ascii="Cambria" w:hAnsi="Cambria"/>
        </w:rPr>
        <w:t>The SG</w:t>
      </w:r>
      <w:r w:rsidR="00766B32">
        <w:rPr>
          <w:rFonts w:ascii="Cambria" w:hAnsi="Cambria"/>
        </w:rPr>
        <w:t xml:space="preserve"> next year </w:t>
      </w:r>
      <w:r w:rsidR="00477FAE">
        <w:rPr>
          <w:rFonts w:ascii="Cambria" w:hAnsi="Cambria"/>
        </w:rPr>
        <w:t xml:space="preserve">is going to have a </w:t>
      </w:r>
      <w:r w:rsidR="00766B32">
        <w:rPr>
          <w:rFonts w:ascii="Cambria" w:hAnsi="Cambria"/>
        </w:rPr>
        <w:t>major role in playing a part in</w:t>
      </w:r>
      <w:r w:rsidR="00477FAE">
        <w:rPr>
          <w:rFonts w:ascii="Cambria" w:hAnsi="Cambria"/>
        </w:rPr>
        <w:t xml:space="preserve"> the</w:t>
      </w:r>
      <w:r w:rsidR="00766B32">
        <w:rPr>
          <w:rFonts w:ascii="Cambria" w:hAnsi="Cambria"/>
        </w:rPr>
        <w:t xml:space="preserve"> future of </w:t>
      </w:r>
      <w:r w:rsidR="00477FAE">
        <w:rPr>
          <w:rFonts w:ascii="Cambria" w:hAnsi="Cambria"/>
        </w:rPr>
        <w:t>this system. You have a b</w:t>
      </w:r>
      <w:r w:rsidR="00766B32">
        <w:rPr>
          <w:rFonts w:ascii="Cambria" w:hAnsi="Cambria"/>
        </w:rPr>
        <w:t xml:space="preserve">rand new president, </w:t>
      </w:r>
      <w:r w:rsidR="00477FAE">
        <w:rPr>
          <w:rFonts w:ascii="Cambria" w:hAnsi="Cambria"/>
        </w:rPr>
        <w:t xml:space="preserve">a </w:t>
      </w:r>
      <w:r w:rsidR="00766B32">
        <w:rPr>
          <w:rFonts w:ascii="Cambria" w:hAnsi="Cambria"/>
        </w:rPr>
        <w:t xml:space="preserve">consolidation plan in place </w:t>
      </w:r>
      <w:r w:rsidR="00477FAE">
        <w:rPr>
          <w:rFonts w:ascii="Cambria" w:hAnsi="Cambria"/>
        </w:rPr>
        <w:t xml:space="preserve">that will </w:t>
      </w:r>
      <w:r w:rsidR="00766B32">
        <w:rPr>
          <w:rFonts w:ascii="Cambria" w:hAnsi="Cambria"/>
        </w:rPr>
        <w:t xml:space="preserve">greatly affect </w:t>
      </w:r>
      <w:r w:rsidR="00477FAE">
        <w:rPr>
          <w:rFonts w:ascii="Cambria" w:hAnsi="Cambria"/>
        </w:rPr>
        <w:t xml:space="preserve">the services in the </w:t>
      </w:r>
      <w:r w:rsidR="00766B32">
        <w:rPr>
          <w:rFonts w:ascii="Cambria" w:hAnsi="Cambria"/>
        </w:rPr>
        <w:t xml:space="preserve">school, </w:t>
      </w:r>
      <w:r w:rsidR="00477FAE">
        <w:rPr>
          <w:rFonts w:ascii="Cambria" w:hAnsi="Cambria"/>
        </w:rPr>
        <w:t xml:space="preserve">it’s greatly going to effect the </w:t>
      </w:r>
      <w:r w:rsidR="00766B32">
        <w:rPr>
          <w:rFonts w:ascii="Cambria" w:hAnsi="Cambria"/>
        </w:rPr>
        <w:t xml:space="preserve">centralization of community </w:t>
      </w:r>
      <w:r w:rsidR="00E22DB7">
        <w:rPr>
          <w:rFonts w:ascii="Cambria" w:hAnsi="Cambria"/>
        </w:rPr>
        <w:t>colleges</w:t>
      </w:r>
      <w:r w:rsidR="00766B32">
        <w:rPr>
          <w:rFonts w:ascii="Cambria" w:hAnsi="Cambria"/>
        </w:rPr>
        <w:t xml:space="preserve">, </w:t>
      </w:r>
      <w:r w:rsidR="00477FAE">
        <w:rPr>
          <w:rFonts w:ascii="Cambria" w:hAnsi="Cambria"/>
        </w:rPr>
        <w:t xml:space="preserve">which </w:t>
      </w:r>
      <w:r w:rsidR="00766B32">
        <w:rPr>
          <w:rFonts w:ascii="Cambria" w:hAnsi="Cambria"/>
        </w:rPr>
        <w:t xml:space="preserve">affects us </w:t>
      </w:r>
      <w:r w:rsidR="00477FAE">
        <w:rPr>
          <w:rFonts w:ascii="Cambria" w:hAnsi="Cambria"/>
        </w:rPr>
        <w:t xml:space="preserve">because we get a lot of </w:t>
      </w:r>
      <w:r w:rsidR="00766B32">
        <w:rPr>
          <w:rFonts w:ascii="Cambria" w:hAnsi="Cambria"/>
        </w:rPr>
        <w:t>transfer students</w:t>
      </w:r>
      <w:r w:rsidR="00477FAE">
        <w:rPr>
          <w:rFonts w:ascii="Cambria" w:hAnsi="Cambria"/>
        </w:rPr>
        <w:t xml:space="preserve"> from them</w:t>
      </w:r>
      <w:r w:rsidR="00766B32">
        <w:rPr>
          <w:rFonts w:ascii="Cambria" w:hAnsi="Cambria"/>
        </w:rPr>
        <w:t xml:space="preserve">. This committee has a role </w:t>
      </w:r>
      <w:r w:rsidR="00477FAE">
        <w:rPr>
          <w:rFonts w:ascii="Cambria" w:hAnsi="Cambria"/>
        </w:rPr>
        <w:t>to play in all of those talks. We’ve g</w:t>
      </w:r>
      <w:r w:rsidR="00766B32">
        <w:rPr>
          <w:rFonts w:ascii="Cambria" w:hAnsi="Cambria"/>
        </w:rPr>
        <w:t xml:space="preserve">ained respect from </w:t>
      </w:r>
      <w:r w:rsidR="00477FAE">
        <w:rPr>
          <w:rFonts w:ascii="Cambria" w:hAnsi="Cambria"/>
        </w:rPr>
        <w:t xml:space="preserve">the </w:t>
      </w:r>
      <w:r w:rsidR="00766B32">
        <w:rPr>
          <w:rFonts w:ascii="Cambria" w:hAnsi="Cambria"/>
        </w:rPr>
        <w:t>fa</w:t>
      </w:r>
      <w:r w:rsidR="00E22DB7">
        <w:rPr>
          <w:rFonts w:ascii="Cambria" w:hAnsi="Cambria"/>
        </w:rPr>
        <w:t xml:space="preserve">culty senate, </w:t>
      </w:r>
      <w:r w:rsidR="00477FAE">
        <w:rPr>
          <w:rFonts w:ascii="Cambria" w:hAnsi="Cambria"/>
        </w:rPr>
        <w:t xml:space="preserve">the president, and </w:t>
      </w:r>
      <w:r w:rsidR="00E22DB7">
        <w:rPr>
          <w:rFonts w:ascii="Cambria" w:hAnsi="Cambria"/>
        </w:rPr>
        <w:t>FAC co-</w:t>
      </w:r>
      <w:r w:rsidR="00477FAE">
        <w:rPr>
          <w:rFonts w:ascii="Cambria" w:hAnsi="Cambria"/>
        </w:rPr>
        <w:t>chair.</w:t>
      </w:r>
      <w:r w:rsidR="00766B32">
        <w:rPr>
          <w:rFonts w:ascii="Cambria" w:hAnsi="Cambria"/>
        </w:rPr>
        <w:t xml:space="preserve"> I’m a little emotional </w:t>
      </w:r>
      <w:r w:rsidR="00477FAE">
        <w:rPr>
          <w:rFonts w:ascii="Cambria" w:hAnsi="Cambria"/>
        </w:rPr>
        <w:t xml:space="preserve">because I’m </w:t>
      </w:r>
      <w:r w:rsidR="00766B32">
        <w:rPr>
          <w:rFonts w:ascii="Cambria" w:hAnsi="Cambria"/>
        </w:rPr>
        <w:t xml:space="preserve">so excited for </w:t>
      </w:r>
      <w:r w:rsidR="00477FAE">
        <w:rPr>
          <w:rFonts w:ascii="Cambria" w:hAnsi="Cambria"/>
        </w:rPr>
        <w:t xml:space="preserve">what the </w:t>
      </w:r>
      <w:r w:rsidR="00766B32">
        <w:rPr>
          <w:rFonts w:ascii="Cambria" w:hAnsi="Cambria"/>
        </w:rPr>
        <w:t xml:space="preserve">members replacing myself </w:t>
      </w:r>
      <w:r w:rsidR="00477FAE">
        <w:rPr>
          <w:rFonts w:ascii="Cambria" w:hAnsi="Cambria"/>
        </w:rPr>
        <w:t xml:space="preserve">and Brian will do with this </w:t>
      </w:r>
      <w:r w:rsidR="00766B32">
        <w:rPr>
          <w:rFonts w:ascii="Cambria" w:hAnsi="Cambria"/>
        </w:rPr>
        <w:t>over</w:t>
      </w:r>
      <w:r w:rsidR="00477FAE">
        <w:rPr>
          <w:rFonts w:ascii="Cambria" w:hAnsi="Cambria"/>
        </w:rPr>
        <w:t xml:space="preserve"> the</w:t>
      </w:r>
      <w:r w:rsidR="00766B32">
        <w:rPr>
          <w:rFonts w:ascii="Cambria" w:hAnsi="Cambria"/>
        </w:rPr>
        <w:t xml:space="preserve"> next years. Other than that it</w:t>
      </w:r>
      <w:r w:rsidR="00E22DB7">
        <w:rPr>
          <w:rFonts w:ascii="Cambria" w:hAnsi="Cambria"/>
        </w:rPr>
        <w:t>’</w:t>
      </w:r>
      <w:r w:rsidR="00766B32">
        <w:rPr>
          <w:rFonts w:ascii="Cambria" w:hAnsi="Cambria"/>
        </w:rPr>
        <w:t xml:space="preserve">s been a real honor working with all of you. I won </w:t>
      </w:r>
      <w:r w:rsidR="00477FAE">
        <w:rPr>
          <w:rFonts w:ascii="Cambria" w:hAnsi="Cambria"/>
        </w:rPr>
        <w:t>my first election with 31 votes</w:t>
      </w:r>
      <w:r w:rsidR="00766B32">
        <w:rPr>
          <w:rFonts w:ascii="Cambria" w:hAnsi="Cambria"/>
        </w:rPr>
        <w:t xml:space="preserve"> </w:t>
      </w:r>
      <w:r w:rsidR="00477FAE">
        <w:rPr>
          <w:rFonts w:ascii="Cambria" w:hAnsi="Cambria"/>
        </w:rPr>
        <w:t>in</w:t>
      </w:r>
      <w:r w:rsidR="00766B32">
        <w:rPr>
          <w:rFonts w:ascii="Cambria" w:hAnsi="Cambria"/>
        </w:rPr>
        <w:t xml:space="preserve"> fall 2013. To see over 1,000</w:t>
      </w:r>
      <w:r w:rsidR="00477FAE">
        <w:rPr>
          <w:rFonts w:ascii="Cambria" w:hAnsi="Cambria"/>
        </w:rPr>
        <w:t xml:space="preserve"> people voted</w:t>
      </w:r>
      <w:r w:rsidR="00766B32">
        <w:rPr>
          <w:rFonts w:ascii="Cambria" w:hAnsi="Cambria"/>
        </w:rPr>
        <w:t xml:space="preserve"> in</w:t>
      </w:r>
      <w:r w:rsidR="00477FAE">
        <w:rPr>
          <w:rFonts w:ascii="Cambria" w:hAnsi="Cambria"/>
        </w:rPr>
        <w:t xml:space="preserve"> the</w:t>
      </w:r>
      <w:r w:rsidR="00766B32">
        <w:rPr>
          <w:rFonts w:ascii="Cambria" w:hAnsi="Cambria"/>
        </w:rPr>
        <w:t xml:space="preserve"> past elections is amazing and shows how much more of an interest there is in this organization</w:t>
      </w:r>
      <w:r w:rsidR="00477FAE">
        <w:rPr>
          <w:rFonts w:ascii="Cambria" w:hAnsi="Cambria"/>
        </w:rPr>
        <w:t xml:space="preserve"> on campus. When I first joined the r</w:t>
      </w:r>
      <w:r w:rsidR="00766B32">
        <w:rPr>
          <w:rFonts w:ascii="Cambria" w:hAnsi="Cambria"/>
        </w:rPr>
        <w:t xml:space="preserve">unning joke on campus, most students thought </w:t>
      </w:r>
      <w:r w:rsidR="00477FAE">
        <w:rPr>
          <w:rFonts w:ascii="Cambria" w:hAnsi="Cambria"/>
        </w:rPr>
        <w:t xml:space="preserve">SGA was </w:t>
      </w:r>
      <w:r w:rsidR="00766B32">
        <w:rPr>
          <w:rFonts w:ascii="Cambria" w:hAnsi="Cambria"/>
        </w:rPr>
        <w:t xml:space="preserve">Straight Gay Alliance. Now through </w:t>
      </w:r>
      <w:r w:rsidR="00477FAE">
        <w:rPr>
          <w:rFonts w:ascii="Cambria" w:hAnsi="Cambria"/>
        </w:rPr>
        <w:t xml:space="preserve">the </w:t>
      </w:r>
      <w:r w:rsidR="00766B32">
        <w:rPr>
          <w:rFonts w:ascii="Cambria" w:hAnsi="Cambria"/>
        </w:rPr>
        <w:t>promotional tools</w:t>
      </w:r>
      <w:r w:rsidR="00477FAE">
        <w:rPr>
          <w:rFonts w:ascii="Cambria" w:hAnsi="Cambria"/>
        </w:rPr>
        <w:t xml:space="preserve"> we use</w:t>
      </w:r>
      <w:r w:rsidR="00766B32">
        <w:rPr>
          <w:rFonts w:ascii="Cambria" w:hAnsi="Cambria"/>
        </w:rPr>
        <w:t>,</w:t>
      </w:r>
      <w:r w:rsidR="00477FAE">
        <w:rPr>
          <w:rFonts w:ascii="Cambria" w:hAnsi="Cambria"/>
        </w:rPr>
        <w:t xml:space="preserve"> the amount of</w:t>
      </w:r>
      <w:r w:rsidR="00766B32">
        <w:rPr>
          <w:rFonts w:ascii="Cambria" w:hAnsi="Cambria"/>
        </w:rPr>
        <w:t xml:space="preserve"> good work, </w:t>
      </w:r>
      <w:r w:rsidR="00477FAE">
        <w:rPr>
          <w:rFonts w:ascii="Cambria" w:hAnsi="Cambria"/>
        </w:rPr>
        <w:t>I think we have a great reputation now and there’s a lot of</w:t>
      </w:r>
      <w:r w:rsidR="00766B32">
        <w:rPr>
          <w:rFonts w:ascii="Cambria" w:hAnsi="Cambria"/>
        </w:rPr>
        <w:t xml:space="preserve"> great work to do. I think </w:t>
      </w:r>
      <w:r w:rsidR="0024027F">
        <w:rPr>
          <w:rFonts w:ascii="Cambria" w:hAnsi="Cambria"/>
        </w:rPr>
        <w:t xml:space="preserve">the </w:t>
      </w:r>
      <w:r w:rsidR="00766B32">
        <w:rPr>
          <w:rFonts w:ascii="Cambria" w:hAnsi="Cambria"/>
        </w:rPr>
        <w:t xml:space="preserve">most powerful </w:t>
      </w:r>
      <w:r w:rsidR="0024027F">
        <w:rPr>
          <w:rFonts w:ascii="Cambria" w:hAnsi="Cambria"/>
        </w:rPr>
        <w:t xml:space="preserve">thing </w:t>
      </w:r>
      <w:r w:rsidR="00766B32">
        <w:rPr>
          <w:rFonts w:ascii="Cambria" w:hAnsi="Cambria"/>
        </w:rPr>
        <w:t>about this organization, it lets people find their voice. I remember my freshman year,</w:t>
      </w:r>
      <w:r w:rsidR="0024027F">
        <w:rPr>
          <w:rFonts w:ascii="Cambria" w:hAnsi="Cambria"/>
        </w:rPr>
        <w:t xml:space="preserve"> I was</w:t>
      </w:r>
      <w:r w:rsidR="00766B32">
        <w:rPr>
          <w:rFonts w:ascii="Cambria" w:hAnsi="Cambria"/>
        </w:rPr>
        <w:t xml:space="preserve"> very quiet, </w:t>
      </w:r>
      <w:r w:rsidR="0024027F">
        <w:rPr>
          <w:rFonts w:ascii="Cambria" w:hAnsi="Cambria"/>
        </w:rPr>
        <w:t xml:space="preserve">and the </w:t>
      </w:r>
      <w:r w:rsidR="00766B32">
        <w:rPr>
          <w:rFonts w:ascii="Cambria" w:hAnsi="Cambria"/>
        </w:rPr>
        <w:t xml:space="preserve">first </w:t>
      </w:r>
      <w:r w:rsidR="0024027F">
        <w:rPr>
          <w:rFonts w:ascii="Cambria" w:hAnsi="Cambria"/>
        </w:rPr>
        <w:t xml:space="preserve">thing </w:t>
      </w:r>
      <w:r w:rsidR="00766B32">
        <w:rPr>
          <w:rFonts w:ascii="Cambria" w:hAnsi="Cambria"/>
        </w:rPr>
        <w:t xml:space="preserve">I got energetic and stood up yelling about was allocating </w:t>
      </w:r>
      <w:r w:rsidR="0024027F">
        <w:rPr>
          <w:rFonts w:ascii="Cambria" w:hAnsi="Cambria"/>
        </w:rPr>
        <w:t>$</w:t>
      </w:r>
      <w:r w:rsidR="00766B32">
        <w:rPr>
          <w:rFonts w:ascii="Cambria" w:hAnsi="Cambria"/>
        </w:rPr>
        <w:t xml:space="preserve">1,000 for stoles for SGA seniors. No student contribution, </w:t>
      </w:r>
      <w:r w:rsidR="00E22DB7">
        <w:rPr>
          <w:rFonts w:ascii="Cambria" w:hAnsi="Cambria"/>
        </w:rPr>
        <w:t>j</w:t>
      </w:r>
      <w:r w:rsidR="00766B32">
        <w:rPr>
          <w:rFonts w:ascii="Cambria" w:hAnsi="Cambria"/>
        </w:rPr>
        <w:t xml:space="preserve">ust flat money for stoles. Bobby </w:t>
      </w:r>
      <w:r w:rsidR="00E22DB7">
        <w:rPr>
          <w:rFonts w:ascii="Cambria" w:hAnsi="Cambria"/>
        </w:rPr>
        <w:t>Barr</w:t>
      </w:r>
      <w:r w:rsidR="0024027F">
        <w:rPr>
          <w:rFonts w:ascii="Cambria" w:hAnsi="Cambria"/>
        </w:rPr>
        <w:t>i</w:t>
      </w:r>
      <w:r w:rsidR="00E22DB7">
        <w:rPr>
          <w:rFonts w:ascii="Cambria" w:hAnsi="Cambria"/>
        </w:rPr>
        <w:t>el</w:t>
      </w:r>
      <w:r w:rsidR="00766B32">
        <w:rPr>
          <w:rFonts w:ascii="Cambria" w:hAnsi="Cambria"/>
        </w:rPr>
        <w:t xml:space="preserve"> and I stood up, </w:t>
      </w:r>
      <w:r w:rsidR="0024027F">
        <w:rPr>
          <w:rFonts w:ascii="Cambria" w:hAnsi="Cambria"/>
        </w:rPr>
        <w:t xml:space="preserve">I </w:t>
      </w:r>
      <w:r w:rsidR="00766B32">
        <w:rPr>
          <w:rFonts w:ascii="Cambria" w:hAnsi="Cambria"/>
        </w:rPr>
        <w:t>don’t remember what I said,</w:t>
      </w:r>
      <w:r w:rsidR="0024027F">
        <w:rPr>
          <w:rFonts w:ascii="Cambria" w:hAnsi="Cambria"/>
        </w:rPr>
        <w:t xml:space="preserve"> you can go back on the minutes</w:t>
      </w:r>
      <w:r w:rsidR="00766B32">
        <w:rPr>
          <w:rFonts w:ascii="Cambria" w:hAnsi="Cambria"/>
        </w:rPr>
        <w:t xml:space="preserve"> but that infuriated</w:t>
      </w:r>
      <w:r w:rsidR="00E22DB7">
        <w:rPr>
          <w:rFonts w:ascii="Cambria" w:hAnsi="Cambria"/>
        </w:rPr>
        <w:t xml:space="preserve"> </w:t>
      </w:r>
      <w:r w:rsidR="00766B32">
        <w:rPr>
          <w:rFonts w:ascii="Cambria" w:hAnsi="Cambria"/>
        </w:rPr>
        <w:t xml:space="preserve">me. You’ve all seen traces of that anger this </w:t>
      </w:r>
      <w:r w:rsidR="0024027F">
        <w:rPr>
          <w:rFonts w:ascii="Cambria" w:hAnsi="Cambria"/>
        </w:rPr>
        <w:t xml:space="preserve">past </w:t>
      </w:r>
      <w:r w:rsidR="00766B32">
        <w:rPr>
          <w:rFonts w:ascii="Cambria" w:hAnsi="Cambria"/>
        </w:rPr>
        <w:t xml:space="preserve">year. Besides on the senate floor, </w:t>
      </w:r>
      <w:r w:rsidR="0024027F">
        <w:rPr>
          <w:rFonts w:ascii="Cambria" w:hAnsi="Cambria"/>
        </w:rPr>
        <w:t>there are so many opportunities for people</w:t>
      </w:r>
      <w:r w:rsidR="00766B32">
        <w:rPr>
          <w:rFonts w:ascii="Cambria" w:hAnsi="Cambria"/>
        </w:rPr>
        <w:t xml:space="preserve"> to find their voi</w:t>
      </w:r>
      <w:r w:rsidR="0024027F">
        <w:rPr>
          <w:rFonts w:ascii="Cambria" w:hAnsi="Cambria"/>
        </w:rPr>
        <w:t>ce and get active. Senator Long is a</w:t>
      </w:r>
      <w:r w:rsidR="00766B32">
        <w:rPr>
          <w:rFonts w:ascii="Cambria" w:hAnsi="Cambria"/>
        </w:rPr>
        <w:t xml:space="preserve"> go</w:t>
      </w:r>
      <w:r w:rsidR="0024027F">
        <w:rPr>
          <w:rFonts w:ascii="Cambria" w:hAnsi="Cambria"/>
        </w:rPr>
        <w:t>od example of this. When he f</w:t>
      </w:r>
      <w:r w:rsidR="00766B32">
        <w:rPr>
          <w:rFonts w:ascii="Cambria" w:hAnsi="Cambria"/>
        </w:rPr>
        <w:t xml:space="preserve">irst came here, </w:t>
      </w:r>
      <w:r w:rsidR="0024027F">
        <w:rPr>
          <w:rFonts w:ascii="Cambria" w:hAnsi="Cambria"/>
        </w:rPr>
        <w:t xml:space="preserve">I don’t think you had a </w:t>
      </w:r>
      <w:r w:rsidR="00766B32">
        <w:rPr>
          <w:rFonts w:ascii="Cambria" w:hAnsi="Cambria"/>
        </w:rPr>
        <w:t xml:space="preserve">clue what you were doing. Which is fine, you were </w:t>
      </w:r>
      <w:r w:rsidR="0024027F">
        <w:rPr>
          <w:rFonts w:ascii="Cambria" w:hAnsi="Cambria"/>
        </w:rPr>
        <w:t xml:space="preserve">quiet, like </w:t>
      </w:r>
      <w:r w:rsidR="00766B32">
        <w:rPr>
          <w:rFonts w:ascii="Cambria" w:hAnsi="Cambria"/>
        </w:rPr>
        <w:t xml:space="preserve">“who is this guy,” </w:t>
      </w:r>
      <w:r w:rsidR="0024027F">
        <w:rPr>
          <w:rFonts w:ascii="Cambria" w:hAnsi="Cambria"/>
        </w:rPr>
        <w:t xml:space="preserve">but </w:t>
      </w:r>
      <w:r w:rsidR="00766B32">
        <w:rPr>
          <w:rFonts w:ascii="Cambria" w:hAnsi="Cambria"/>
        </w:rPr>
        <w:t xml:space="preserve">ever since then, </w:t>
      </w:r>
      <w:r w:rsidR="0024027F">
        <w:rPr>
          <w:rFonts w:ascii="Cambria" w:hAnsi="Cambria"/>
        </w:rPr>
        <w:t>you’ve been working your tail off. You get involved in everything, sometimes for b</w:t>
      </w:r>
      <w:r w:rsidR="00766B32">
        <w:rPr>
          <w:rFonts w:ascii="Cambria" w:hAnsi="Cambria"/>
        </w:rPr>
        <w:t xml:space="preserve">etter </w:t>
      </w:r>
      <w:r w:rsidR="0024027F">
        <w:rPr>
          <w:rFonts w:ascii="Cambria" w:hAnsi="Cambria"/>
        </w:rPr>
        <w:t xml:space="preserve">sometimes </w:t>
      </w:r>
      <w:r w:rsidR="00766B32">
        <w:rPr>
          <w:rFonts w:ascii="Cambria" w:hAnsi="Cambria"/>
        </w:rPr>
        <w:t xml:space="preserve">for worse. </w:t>
      </w:r>
      <w:r w:rsidR="0024027F">
        <w:rPr>
          <w:rFonts w:ascii="Cambria" w:hAnsi="Cambria"/>
        </w:rPr>
        <w:t>The f</w:t>
      </w:r>
      <w:r w:rsidR="00766B32">
        <w:rPr>
          <w:rFonts w:ascii="Cambria" w:hAnsi="Cambria"/>
        </w:rPr>
        <w:t xml:space="preserve">act of </w:t>
      </w:r>
      <w:r w:rsidR="0024027F">
        <w:rPr>
          <w:rFonts w:ascii="Cambria" w:hAnsi="Cambria"/>
        </w:rPr>
        <w:t xml:space="preserve">the </w:t>
      </w:r>
      <w:r w:rsidR="00766B32">
        <w:rPr>
          <w:rFonts w:ascii="Cambria" w:hAnsi="Cambria"/>
        </w:rPr>
        <w:t>matter is, you are prime example of what makes</w:t>
      </w:r>
      <w:r w:rsidR="0024027F">
        <w:rPr>
          <w:rFonts w:ascii="Cambria" w:hAnsi="Cambria"/>
        </w:rPr>
        <w:t xml:space="preserve"> this organization great. I thought you were on my committee </w:t>
      </w:r>
      <w:r w:rsidR="00E22DB7">
        <w:rPr>
          <w:rFonts w:ascii="Cambria" w:hAnsi="Cambria"/>
        </w:rPr>
        <w:t xml:space="preserve">for 3 months, </w:t>
      </w:r>
      <w:r w:rsidR="0024027F">
        <w:rPr>
          <w:rFonts w:ascii="Cambria" w:hAnsi="Cambria"/>
        </w:rPr>
        <w:t xml:space="preserve">then I found out he was actually </w:t>
      </w:r>
      <w:r w:rsidR="00E22DB7">
        <w:rPr>
          <w:rFonts w:ascii="Cambria" w:hAnsi="Cambria"/>
        </w:rPr>
        <w:t>on PA. I think A</w:t>
      </w:r>
      <w:r w:rsidR="0024027F">
        <w:rPr>
          <w:rFonts w:ascii="Cambria" w:hAnsi="Cambria"/>
        </w:rPr>
        <w:t>kai has found his voice. You’re into g</w:t>
      </w:r>
      <w:r w:rsidR="00766B32">
        <w:rPr>
          <w:rFonts w:ascii="Cambria" w:hAnsi="Cambria"/>
        </w:rPr>
        <w:t>raphic design,</w:t>
      </w:r>
      <w:r w:rsidR="0024027F">
        <w:rPr>
          <w:rFonts w:ascii="Cambria" w:hAnsi="Cambria"/>
        </w:rPr>
        <w:t xml:space="preserve"> you love doing the promotional stuff for SGA, you love being i</w:t>
      </w:r>
      <w:r w:rsidR="00766B32">
        <w:rPr>
          <w:rFonts w:ascii="Cambria" w:hAnsi="Cambria"/>
        </w:rPr>
        <w:t>nvolved</w:t>
      </w:r>
      <w:r w:rsidR="0024027F">
        <w:rPr>
          <w:rFonts w:ascii="Cambria" w:hAnsi="Cambria"/>
        </w:rPr>
        <w:t xml:space="preserve"> and you’ve</w:t>
      </w:r>
      <w:r w:rsidR="00766B32">
        <w:rPr>
          <w:rFonts w:ascii="Cambria" w:hAnsi="Cambria"/>
        </w:rPr>
        <w:t xml:space="preserve"> come a far way in </w:t>
      </w:r>
      <w:r w:rsidR="0024027F">
        <w:rPr>
          <w:rFonts w:ascii="Cambria" w:hAnsi="Cambria"/>
        </w:rPr>
        <w:t xml:space="preserve">the </w:t>
      </w:r>
      <w:r w:rsidR="00766B32">
        <w:rPr>
          <w:rFonts w:ascii="Cambria" w:hAnsi="Cambria"/>
        </w:rPr>
        <w:t>last few mo</w:t>
      </w:r>
      <w:r w:rsidR="0024027F">
        <w:rPr>
          <w:rFonts w:ascii="Cambria" w:hAnsi="Cambria"/>
        </w:rPr>
        <w:t>nths. So has everyone in here. You’re working on a lot of g</w:t>
      </w:r>
      <w:r w:rsidR="00766B32">
        <w:rPr>
          <w:rFonts w:ascii="Cambria" w:hAnsi="Cambria"/>
        </w:rPr>
        <w:t>reat things, look at</w:t>
      </w:r>
      <w:r w:rsidR="0024027F">
        <w:rPr>
          <w:rFonts w:ascii="Cambria" w:hAnsi="Cambria"/>
        </w:rPr>
        <w:t xml:space="preserve"> the</w:t>
      </w:r>
      <w:r w:rsidR="00766B32">
        <w:rPr>
          <w:rFonts w:ascii="Cambria" w:hAnsi="Cambria"/>
        </w:rPr>
        <w:t xml:space="preserve"> alumni from</w:t>
      </w:r>
      <w:r w:rsidR="0024027F">
        <w:rPr>
          <w:rFonts w:ascii="Cambria" w:hAnsi="Cambria"/>
        </w:rPr>
        <w:t xml:space="preserve"> this</w:t>
      </w:r>
      <w:r w:rsidR="00766B32">
        <w:rPr>
          <w:rFonts w:ascii="Cambria" w:hAnsi="Cambria"/>
        </w:rPr>
        <w:t xml:space="preserve"> orga</w:t>
      </w:r>
      <w:r w:rsidR="0024027F">
        <w:rPr>
          <w:rFonts w:ascii="Cambria" w:hAnsi="Cambria"/>
        </w:rPr>
        <w:t xml:space="preserve">nization; they’re working on </w:t>
      </w:r>
      <w:r w:rsidR="00E22DB7">
        <w:rPr>
          <w:rFonts w:ascii="Cambria" w:hAnsi="Cambria"/>
        </w:rPr>
        <w:t>state government, non-</w:t>
      </w:r>
      <w:r w:rsidR="00766B32">
        <w:rPr>
          <w:rFonts w:ascii="Cambria" w:hAnsi="Cambria"/>
        </w:rPr>
        <w:t>profit</w:t>
      </w:r>
      <w:r w:rsidR="0024027F">
        <w:rPr>
          <w:rFonts w:ascii="Cambria" w:hAnsi="Cambria"/>
        </w:rPr>
        <w:t>s</w:t>
      </w:r>
      <w:r w:rsidR="00766B32">
        <w:rPr>
          <w:rFonts w:ascii="Cambria" w:hAnsi="Cambria"/>
        </w:rPr>
        <w:t>,</w:t>
      </w:r>
      <w:r w:rsidR="0024027F">
        <w:rPr>
          <w:rFonts w:ascii="Cambria" w:hAnsi="Cambria"/>
        </w:rPr>
        <w:t xml:space="preserve"> they’re in</w:t>
      </w:r>
      <w:r w:rsidR="00766B32">
        <w:rPr>
          <w:rFonts w:ascii="Cambria" w:hAnsi="Cambria"/>
        </w:rPr>
        <w:t xml:space="preserve"> graduate school, </w:t>
      </w:r>
      <w:r w:rsidR="0024027F">
        <w:rPr>
          <w:rFonts w:ascii="Cambria" w:hAnsi="Cambria"/>
        </w:rPr>
        <w:t xml:space="preserve">they’re </w:t>
      </w:r>
      <w:r w:rsidR="00766B32">
        <w:rPr>
          <w:rFonts w:ascii="Cambria" w:hAnsi="Cambria"/>
        </w:rPr>
        <w:t>making</w:t>
      </w:r>
      <w:r w:rsidR="0024027F">
        <w:rPr>
          <w:rFonts w:ascii="Cambria" w:hAnsi="Cambria"/>
        </w:rPr>
        <w:t xml:space="preserve"> a difference in communities. I think this o</w:t>
      </w:r>
      <w:r w:rsidR="00766B32">
        <w:rPr>
          <w:rFonts w:ascii="Cambria" w:hAnsi="Cambria"/>
        </w:rPr>
        <w:t>rg</w:t>
      </w:r>
      <w:r w:rsidR="0024027F">
        <w:rPr>
          <w:rFonts w:ascii="Cambria" w:hAnsi="Cambria"/>
        </w:rPr>
        <w:t>anization</w:t>
      </w:r>
      <w:r w:rsidR="00766B32">
        <w:rPr>
          <w:rFonts w:ascii="Cambria" w:hAnsi="Cambria"/>
        </w:rPr>
        <w:t xml:space="preserve"> has a huge part to play</w:t>
      </w:r>
      <w:r w:rsidR="0024027F">
        <w:rPr>
          <w:rFonts w:ascii="Cambria" w:hAnsi="Cambria"/>
        </w:rPr>
        <w:t xml:space="preserve"> in that</w:t>
      </w:r>
      <w:r w:rsidR="00766B32">
        <w:rPr>
          <w:rFonts w:ascii="Cambria" w:hAnsi="Cambria"/>
        </w:rPr>
        <w:t>.</w:t>
      </w:r>
      <w:r w:rsidR="0024027F">
        <w:rPr>
          <w:rFonts w:ascii="Cambria" w:hAnsi="Cambria"/>
        </w:rPr>
        <w:t xml:space="preserve"> </w:t>
      </w:r>
      <w:r w:rsidR="00766B32">
        <w:rPr>
          <w:rFonts w:ascii="Cambria" w:hAnsi="Cambria"/>
        </w:rPr>
        <w:t xml:space="preserve">I did not have a good high school career, </w:t>
      </w:r>
      <w:r w:rsidR="004946F7">
        <w:rPr>
          <w:rFonts w:ascii="Cambria" w:hAnsi="Cambria"/>
        </w:rPr>
        <w:t xml:space="preserve">I really </w:t>
      </w:r>
      <w:r w:rsidR="00766B32">
        <w:rPr>
          <w:rFonts w:ascii="Cambria" w:hAnsi="Cambria"/>
        </w:rPr>
        <w:t>screwed up</w:t>
      </w:r>
      <w:r w:rsidR="004946F7">
        <w:rPr>
          <w:rFonts w:ascii="Cambria" w:hAnsi="Cambria"/>
        </w:rPr>
        <w:t>;</w:t>
      </w:r>
      <w:r w:rsidR="00766B32">
        <w:rPr>
          <w:rFonts w:ascii="Cambria" w:hAnsi="Cambria"/>
        </w:rPr>
        <w:t xml:space="preserve"> </w:t>
      </w:r>
      <w:r w:rsidR="004946F7">
        <w:rPr>
          <w:rFonts w:ascii="Cambria" w:hAnsi="Cambria"/>
        </w:rPr>
        <w:t>I didn’t get accepted to any universities except this one. I c</w:t>
      </w:r>
      <w:r w:rsidR="00766B32">
        <w:rPr>
          <w:rFonts w:ascii="Cambria" w:hAnsi="Cambria"/>
        </w:rPr>
        <w:t xml:space="preserve">ame into </w:t>
      </w:r>
      <w:r w:rsidR="004946F7">
        <w:rPr>
          <w:rFonts w:ascii="Cambria" w:hAnsi="Cambria"/>
        </w:rPr>
        <w:t xml:space="preserve">this </w:t>
      </w:r>
      <w:r w:rsidR="00766B32">
        <w:rPr>
          <w:rFonts w:ascii="Cambria" w:hAnsi="Cambria"/>
        </w:rPr>
        <w:t xml:space="preserve">school </w:t>
      </w:r>
      <w:r w:rsidR="004946F7">
        <w:rPr>
          <w:rFonts w:ascii="Cambria" w:hAnsi="Cambria"/>
        </w:rPr>
        <w:t xml:space="preserve">the </w:t>
      </w:r>
      <w:r w:rsidR="00766B32">
        <w:rPr>
          <w:rFonts w:ascii="Cambria" w:hAnsi="Cambria"/>
        </w:rPr>
        <w:t xml:space="preserve">fall </w:t>
      </w:r>
      <w:r w:rsidR="004946F7">
        <w:rPr>
          <w:rFonts w:ascii="Cambria" w:hAnsi="Cambria"/>
        </w:rPr>
        <w:t xml:space="preserve">of my </w:t>
      </w:r>
      <w:r w:rsidR="00766B32">
        <w:rPr>
          <w:rFonts w:ascii="Cambria" w:hAnsi="Cambria"/>
        </w:rPr>
        <w:t>freshmen semester</w:t>
      </w:r>
      <w:r w:rsidR="004946F7">
        <w:rPr>
          <w:rFonts w:ascii="Cambria" w:hAnsi="Cambria"/>
        </w:rPr>
        <w:t>,</w:t>
      </w:r>
      <w:r w:rsidR="00766B32">
        <w:rPr>
          <w:rFonts w:ascii="Cambria" w:hAnsi="Cambria"/>
        </w:rPr>
        <w:t xml:space="preserve"> and </w:t>
      </w:r>
      <w:r w:rsidR="004946F7">
        <w:rPr>
          <w:rFonts w:ascii="Cambria" w:hAnsi="Cambria"/>
        </w:rPr>
        <w:t xml:space="preserve">the </w:t>
      </w:r>
      <w:r w:rsidR="00766B32">
        <w:rPr>
          <w:rFonts w:ascii="Cambria" w:hAnsi="Cambria"/>
        </w:rPr>
        <w:t>only thing I wanted to do was get dece</w:t>
      </w:r>
      <w:r w:rsidR="00E22DB7">
        <w:rPr>
          <w:rFonts w:ascii="Cambria" w:hAnsi="Cambria"/>
        </w:rPr>
        <w:t>nt grades, get out, and go to UC</w:t>
      </w:r>
      <w:r w:rsidR="00766B32">
        <w:rPr>
          <w:rFonts w:ascii="Cambria" w:hAnsi="Cambria"/>
        </w:rPr>
        <w:t>onn. In</w:t>
      </w:r>
      <w:r w:rsidR="004946F7">
        <w:rPr>
          <w:rFonts w:ascii="Cambria" w:hAnsi="Cambria"/>
        </w:rPr>
        <w:t xml:space="preserve"> the</w:t>
      </w:r>
      <w:r w:rsidR="00766B32">
        <w:rPr>
          <w:rFonts w:ascii="Cambria" w:hAnsi="Cambria"/>
        </w:rPr>
        <w:t xml:space="preserve"> student center in </w:t>
      </w:r>
      <w:r w:rsidR="00E22DB7">
        <w:rPr>
          <w:rFonts w:ascii="Cambria" w:hAnsi="Cambria"/>
        </w:rPr>
        <w:t>September</w:t>
      </w:r>
      <w:r w:rsidR="00766B32">
        <w:rPr>
          <w:rFonts w:ascii="Cambria" w:hAnsi="Cambria"/>
        </w:rPr>
        <w:t xml:space="preserve"> </w:t>
      </w:r>
      <w:r w:rsidR="004946F7">
        <w:rPr>
          <w:rFonts w:ascii="Cambria" w:hAnsi="Cambria"/>
        </w:rPr>
        <w:t xml:space="preserve">I </w:t>
      </w:r>
      <w:r w:rsidR="00766B32">
        <w:rPr>
          <w:rFonts w:ascii="Cambria" w:hAnsi="Cambria"/>
        </w:rPr>
        <w:t xml:space="preserve">saw </w:t>
      </w:r>
      <w:r w:rsidR="004946F7">
        <w:rPr>
          <w:rFonts w:ascii="Cambria" w:hAnsi="Cambria"/>
        </w:rPr>
        <w:t xml:space="preserve">this </w:t>
      </w:r>
      <w:r w:rsidR="00766B32">
        <w:rPr>
          <w:rFonts w:ascii="Cambria" w:hAnsi="Cambria"/>
        </w:rPr>
        <w:t>p</w:t>
      </w:r>
      <w:r w:rsidR="00E22DB7">
        <w:rPr>
          <w:rFonts w:ascii="Cambria" w:hAnsi="Cambria"/>
        </w:rPr>
        <w:t>oster, run for SG, and I ran an</w:t>
      </w:r>
      <w:r w:rsidR="00766B32">
        <w:rPr>
          <w:rFonts w:ascii="Cambria" w:hAnsi="Cambria"/>
        </w:rPr>
        <w:t>d</w:t>
      </w:r>
      <w:r w:rsidR="00E22DB7">
        <w:rPr>
          <w:rFonts w:ascii="Cambria" w:hAnsi="Cambria"/>
        </w:rPr>
        <w:t xml:space="preserve"> </w:t>
      </w:r>
      <w:r w:rsidR="00766B32">
        <w:rPr>
          <w:rFonts w:ascii="Cambria" w:hAnsi="Cambria"/>
        </w:rPr>
        <w:t xml:space="preserve">got 31 votes, </w:t>
      </w:r>
      <w:r w:rsidR="004946F7">
        <w:rPr>
          <w:rFonts w:ascii="Cambria" w:hAnsi="Cambria"/>
        </w:rPr>
        <w:t xml:space="preserve">came in </w:t>
      </w:r>
      <w:r w:rsidR="00766B32">
        <w:rPr>
          <w:rFonts w:ascii="Cambria" w:hAnsi="Cambria"/>
        </w:rPr>
        <w:t>4/4</w:t>
      </w:r>
      <w:r w:rsidR="004946F7" w:rsidRPr="004946F7">
        <w:rPr>
          <w:rFonts w:ascii="Cambria" w:hAnsi="Cambria"/>
          <w:vertAlign w:val="superscript"/>
        </w:rPr>
        <w:t>th</w:t>
      </w:r>
      <w:r w:rsidR="004946F7">
        <w:rPr>
          <w:rFonts w:ascii="Cambria" w:hAnsi="Cambria"/>
        </w:rPr>
        <w:t xml:space="preserve"> </w:t>
      </w:r>
      <w:r w:rsidR="00766B32">
        <w:rPr>
          <w:rFonts w:ascii="Cambria" w:hAnsi="Cambria"/>
        </w:rPr>
        <w:t xml:space="preserve">place, but those </w:t>
      </w:r>
      <w:r w:rsidR="004946F7">
        <w:rPr>
          <w:rFonts w:ascii="Cambria" w:hAnsi="Cambria"/>
        </w:rPr>
        <w:t xml:space="preserve">31 </w:t>
      </w:r>
      <w:r w:rsidR="00766B32">
        <w:rPr>
          <w:rFonts w:ascii="Cambria" w:hAnsi="Cambria"/>
        </w:rPr>
        <w:t>votes</w:t>
      </w:r>
      <w:r w:rsidR="004946F7">
        <w:rPr>
          <w:rFonts w:ascii="Cambria" w:hAnsi="Cambria"/>
        </w:rPr>
        <w:t>,</w:t>
      </w:r>
      <w:r w:rsidR="00766B32">
        <w:rPr>
          <w:rFonts w:ascii="Cambria" w:hAnsi="Cambria"/>
        </w:rPr>
        <w:t xml:space="preserve"> I’ll never forget it. I</w:t>
      </w:r>
      <w:r w:rsidR="004946F7">
        <w:rPr>
          <w:rFonts w:ascii="Cambria" w:hAnsi="Cambria"/>
        </w:rPr>
        <w:t xml:space="preserve"> got into UConn and I</w:t>
      </w:r>
      <w:r w:rsidR="00766B32">
        <w:rPr>
          <w:rFonts w:ascii="Cambria" w:hAnsi="Cambria"/>
        </w:rPr>
        <w:t xml:space="preserve"> was going to transfer, but the reason I didn’t was because of this organization. I saw how much great things can be done for the students here. I didn’t want to give that up. </w:t>
      </w:r>
      <w:r w:rsidR="004946F7">
        <w:rPr>
          <w:rFonts w:ascii="Cambria" w:hAnsi="Cambria"/>
        </w:rPr>
        <w:t>It was the b</w:t>
      </w:r>
      <w:r w:rsidR="00766B32">
        <w:rPr>
          <w:rFonts w:ascii="Cambria" w:hAnsi="Cambria"/>
        </w:rPr>
        <w:t xml:space="preserve">est decision I’ve ever made. </w:t>
      </w:r>
      <w:r w:rsidR="00D77306">
        <w:rPr>
          <w:rFonts w:ascii="Cambria" w:hAnsi="Cambria"/>
        </w:rPr>
        <w:t>I think this organization can do such great things for</w:t>
      </w:r>
      <w:r w:rsidR="004946F7">
        <w:rPr>
          <w:rFonts w:ascii="Cambria" w:hAnsi="Cambria"/>
        </w:rPr>
        <w:t xml:space="preserve"> the</w:t>
      </w:r>
      <w:r w:rsidR="00D77306">
        <w:rPr>
          <w:rFonts w:ascii="Cambria" w:hAnsi="Cambria"/>
        </w:rPr>
        <w:t xml:space="preserve"> university, for the people of Connecticut. We sometimes get stuck in arguing over </w:t>
      </w:r>
      <w:r w:rsidR="004946F7">
        <w:rPr>
          <w:rFonts w:ascii="Cambria" w:hAnsi="Cambria"/>
        </w:rPr>
        <w:t xml:space="preserve">the </w:t>
      </w:r>
      <w:r w:rsidR="00D77306">
        <w:rPr>
          <w:rFonts w:ascii="Cambria" w:hAnsi="Cambria"/>
        </w:rPr>
        <w:t xml:space="preserve">small things, </w:t>
      </w:r>
      <w:r w:rsidR="004946F7">
        <w:rPr>
          <w:rFonts w:ascii="Cambria" w:hAnsi="Cambria"/>
        </w:rPr>
        <w:t xml:space="preserve">over </w:t>
      </w:r>
      <w:r w:rsidR="00D77306">
        <w:rPr>
          <w:rFonts w:ascii="Cambria" w:hAnsi="Cambria"/>
        </w:rPr>
        <w:t xml:space="preserve">committee stuff and shirts, and </w:t>
      </w:r>
      <w:r w:rsidR="00E22DB7">
        <w:rPr>
          <w:rFonts w:ascii="Cambria" w:hAnsi="Cambria"/>
        </w:rPr>
        <w:t>whether</w:t>
      </w:r>
      <w:r w:rsidR="00D77306">
        <w:rPr>
          <w:rFonts w:ascii="Cambria" w:hAnsi="Cambria"/>
        </w:rPr>
        <w:t xml:space="preserve"> </w:t>
      </w:r>
      <w:r w:rsidR="004946F7">
        <w:rPr>
          <w:rFonts w:ascii="Cambria" w:hAnsi="Cambria"/>
        </w:rPr>
        <w:t xml:space="preserve">this matches </w:t>
      </w:r>
      <w:r w:rsidR="00D77306">
        <w:rPr>
          <w:rFonts w:ascii="Cambria" w:hAnsi="Cambria"/>
        </w:rPr>
        <w:t>mission statem</w:t>
      </w:r>
      <w:r w:rsidR="004946F7">
        <w:rPr>
          <w:rFonts w:ascii="Cambria" w:hAnsi="Cambria"/>
        </w:rPr>
        <w:t>ents, we have do those things. I think the r</w:t>
      </w:r>
      <w:r w:rsidR="00D77306">
        <w:rPr>
          <w:rFonts w:ascii="Cambria" w:hAnsi="Cambria"/>
        </w:rPr>
        <w:t xml:space="preserve">eal honor of working on </w:t>
      </w:r>
      <w:r w:rsidR="004946F7">
        <w:rPr>
          <w:rFonts w:ascii="Cambria" w:hAnsi="Cambria"/>
        </w:rPr>
        <w:t xml:space="preserve">such an </w:t>
      </w:r>
      <w:r w:rsidR="00D77306">
        <w:rPr>
          <w:rFonts w:ascii="Cambria" w:hAnsi="Cambria"/>
        </w:rPr>
        <w:t>amazing organization</w:t>
      </w:r>
      <w:r w:rsidR="004946F7">
        <w:rPr>
          <w:rFonts w:ascii="Cambria" w:hAnsi="Cambria"/>
        </w:rPr>
        <w:t xml:space="preserve"> is the stuff we do outside. The stuff we do in c</w:t>
      </w:r>
      <w:r w:rsidR="00D77306">
        <w:rPr>
          <w:rFonts w:ascii="Cambria" w:hAnsi="Cambria"/>
        </w:rPr>
        <w:t xml:space="preserve">ommittees, </w:t>
      </w:r>
      <w:r w:rsidR="004946F7">
        <w:rPr>
          <w:rFonts w:ascii="Cambria" w:hAnsi="Cambria"/>
        </w:rPr>
        <w:t xml:space="preserve">in Dr. </w:t>
      </w:r>
      <w:r w:rsidR="00D77306">
        <w:rPr>
          <w:rFonts w:ascii="Cambria" w:hAnsi="Cambria"/>
        </w:rPr>
        <w:t>Tordenti</w:t>
      </w:r>
      <w:r w:rsidR="004946F7">
        <w:rPr>
          <w:rFonts w:ascii="Cambria" w:hAnsi="Cambria"/>
        </w:rPr>
        <w:t>’s</w:t>
      </w:r>
      <w:r w:rsidR="00D77306">
        <w:rPr>
          <w:rFonts w:ascii="Cambria" w:hAnsi="Cambria"/>
        </w:rPr>
        <w:t xml:space="preserve"> office with administration, </w:t>
      </w:r>
      <w:r w:rsidR="004946F7">
        <w:rPr>
          <w:rFonts w:ascii="Cambria" w:hAnsi="Cambria"/>
        </w:rPr>
        <w:t>when we’re in Dr. Toro’s office or</w:t>
      </w:r>
      <w:r w:rsidR="00D77306">
        <w:rPr>
          <w:rFonts w:ascii="Cambria" w:hAnsi="Cambria"/>
        </w:rPr>
        <w:t xml:space="preserve"> Scott’s office. </w:t>
      </w:r>
      <w:r w:rsidR="004946F7">
        <w:rPr>
          <w:rFonts w:ascii="Cambria" w:hAnsi="Cambria"/>
        </w:rPr>
        <w:t xml:space="preserve">When we’re meeting </w:t>
      </w:r>
      <w:r w:rsidR="004946F7">
        <w:rPr>
          <w:rFonts w:ascii="Cambria" w:hAnsi="Cambria"/>
        </w:rPr>
        <w:lastRenderedPageBreak/>
        <w:t>with P</w:t>
      </w:r>
      <w:r w:rsidR="00D77306">
        <w:rPr>
          <w:rFonts w:ascii="Cambria" w:hAnsi="Cambria"/>
        </w:rPr>
        <w:t xml:space="preserve">resident Ojakian, </w:t>
      </w:r>
      <w:r w:rsidR="004946F7">
        <w:rPr>
          <w:rFonts w:ascii="Cambria" w:hAnsi="Cambria"/>
        </w:rPr>
        <w:t xml:space="preserve">when we’re </w:t>
      </w:r>
      <w:r w:rsidR="00D77306">
        <w:rPr>
          <w:rFonts w:ascii="Cambria" w:hAnsi="Cambria"/>
        </w:rPr>
        <w:t>at</w:t>
      </w:r>
      <w:r w:rsidR="004946F7">
        <w:rPr>
          <w:rFonts w:ascii="Cambria" w:hAnsi="Cambria"/>
        </w:rPr>
        <w:t xml:space="preserve"> the</w:t>
      </w:r>
      <w:r w:rsidR="00D77306">
        <w:rPr>
          <w:rFonts w:ascii="Cambria" w:hAnsi="Cambria"/>
        </w:rPr>
        <w:t xml:space="preserve"> capital,</w:t>
      </w:r>
      <w:r w:rsidR="004946F7">
        <w:rPr>
          <w:rFonts w:ascii="Cambria" w:hAnsi="Cambria"/>
        </w:rPr>
        <w:t xml:space="preserve"> with</w:t>
      </w:r>
      <w:r w:rsidR="00D77306">
        <w:rPr>
          <w:rFonts w:ascii="Cambria" w:hAnsi="Cambria"/>
        </w:rPr>
        <w:t xml:space="preserve"> therapy dogs, </w:t>
      </w:r>
      <w:r w:rsidR="004946F7">
        <w:rPr>
          <w:rFonts w:ascii="Cambria" w:hAnsi="Cambria"/>
        </w:rPr>
        <w:t xml:space="preserve">when we’re </w:t>
      </w:r>
      <w:r w:rsidR="00E22DB7">
        <w:rPr>
          <w:rFonts w:ascii="Cambria" w:hAnsi="Cambria"/>
        </w:rPr>
        <w:t>talking</w:t>
      </w:r>
      <w:r w:rsidR="00D77306">
        <w:rPr>
          <w:rFonts w:ascii="Cambria" w:hAnsi="Cambria"/>
        </w:rPr>
        <w:t xml:space="preserve"> to </w:t>
      </w:r>
      <w:r w:rsidR="00E22DB7">
        <w:rPr>
          <w:rFonts w:ascii="Cambria" w:hAnsi="Cambria"/>
        </w:rPr>
        <w:t>neighbors</w:t>
      </w:r>
      <w:r w:rsidR="00D77306">
        <w:rPr>
          <w:rFonts w:ascii="Cambria" w:hAnsi="Cambria"/>
        </w:rPr>
        <w:t xml:space="preserve"> in </w:t>
      </w:r>
      <w:r w:rsidR="004946F7">
        <w:rPr>
          <w:rFonts w:ascii="Cambria" w:hAnsi="Cambria"/>
        </w:rPr>
        <w:t xml:space="preserve">the </w:t>
      </w:r>
      <w:r w:rsidR="00D77306">
        <w:rPr>
          <w:rFonts w:ascii="Cambria" w:hAnsi="Cambria"/>
        </w:rPr>
        <w:t xml:space="preserve">community to improve </w:t>
      </w:r>
      <w:r w:rsidR="00E22DB7">
        <w:rPr>
          <w:rFonts w:ascii="Cambria" w:hAnsi="Cambria"/>
        </w:rPr>
        <w:t>relationships</w:t>
      </w:r>
      <w:r w:rsidR="00D77306">
        <w:rPr>
          <w:rFonts w:ascii="Cambria" w:hAnsi="Cambria"/>
        </w:rPr>
        <w:t xml:space="preserve">. </w:t>
      </w:r>
      <w:r w:rsidR="004946F7">
        <w:rPr>
          <w:rFonts w:ascii="Cambria" w:hAnsi="Cambria"/>
        </w:rPr>
        <w:t>When we’re at events to show s</w:t>
      </w:r>
      <w:r w:rsidR="00D77306">
        <w:rPr>
          <w:rFonts w:ascii="Cambria" w:hAnsi="Cambria"/>
        </w:rPr>
        <w:t xml:space="preserve">upport, </w:t>
      </w:r>
      <w:r w:rsidR="004946F7">
        <w:rPr>
          <w:rFonts w:ascii="Cambria" w:hAnsi="Cambria"/>
        </w:rPr>
        <w:t xml:space="preserve">at </w:t>
      </w:r>
      <w:r w:rsidR="00D77306">
        <w:rPr>
          <w:rFonts w:ascii="Cambria" w:hAnsi="Cambria"/>
        </w:rPr>
        <w:t>div</w:t>
      </w:r>
      <w:r w:rsidR="00E22DB7">
        <w:rPr>
          <w:rFonts w:ascii="Cambria" w:hAnsi="Cambria"/>
        </w:rPr>
        <w:t>ersity rallies and huge events</w:t>
      </w:r>
      <w:r w:rsidR="004946F7">
        <w:rPr>
          <w:rFonts w:ascii="Cambria" w:hAnsi="Cambria"/>
        </w:rPr>
        <w:t xml:space="preserve"> that President</w:t>
      </w:r>
      <w:r w:rsidR="00E22DB7">
        <w:rPr>
          <w:rFonts w:ascii="Cambria" w:hAnsi="Cambria"/>
        </w:rPr>
        <w:t xml:space="preserve"> Ef</w:t>
      </w:r>
      <w:r w:rsidR="00D77306">
        <w:rPr>
          <w:rFonts w:ascii="Cambria" w:hAnsi="Cambria"/>
        </w:rPr>
        <w:t>fend organized</w:t>
      </w:r>
      <w:r w:rsidR="004946F7">
        <w:rPr>
          <w:rFonts w:ascii="Cambria" w:hAnsi="Cambria"/>
        </w:rPr>
        <w:t xml:space="preserve"> last year. When we’re p</w:t>
      </w:r>
      <w:r w:rsidR="00D77306">
        <w:rPr>
          <w:rFonts w:ascii="Cambria" w:hAnsi="Cambria"/>
        </w:rPr>
        <w:t xml:space="preserve">utting on </w:t>
      </w:r>
      <w:r w:rsidR="004946F7">
        <w:rPr>
          <w:rFonts w:ascii="Cambria" w:hAnsi="Cambria"/>
        </w:rPr>
        <w:t xml:space="preserve">the </w:t>
      </w:r>
      <w:r w:rsidR="00D77306">
        <w:rPr>
          <w:rFonts w:ascii="Cambria" w:hAnsi="Cambria"/>
        </w:rPr>
        <w:t xml:space="preserve">spring concert, </w:t>
      </w:r>
      <w:r w:rsidR="004946F7">
        <w:rPr>
          <w:rFonts w:ascii="Cambria" w:hAnsi="Cambria"/>
        </w:rPr>
        <w:t xml:space="preserve">when we’re </w:t>
      </w:r>
      <w:r w:rsidR="00D77306">
        <w:rPr>
          <w:rFonts w:ascii="Cambria" w:hAnsi="Cambria"/>
        </w:rPr>
        <w:t xml:space="preserve">researching and </w:t>
      </w:r>
      <w:r w:rsidR="004946F7">
        <w:rPr>
          <w:rFonts w:ascii="Cambria" w:hAnsi="Cambria"/>
        </w:rPr>
        <w:t xml:space="preserve">creating a </w:t>
      </w:r>
      <w:r w:rsidR="00D77306">
        <w:rPr>
          <w:rFonts w:ascii="Cambria" w:hAnsi="Cambria"/>
        </w:rPr>
        <w:t xml:space="preserve">sustainable budget for </w:t>
      </w:r>
      <w:r w:rsidR="004946F7">
        <w:rPr>
          <w:rFonts w:ascii="Cambria" w:hAnsi="Cambria"/>
        </w:rPr>
        <w:t xml:space="preserve">the </w:t>
      </w:r>
      <w:r w:rsidR="00D77306">
        <w:rPr>
          <w:rFonts w:ascii="Cambria" w:hAnsi="Cambria"/>
        </w:rPr>
        <w:t xml:space="preserve">SAF, that’s the kind of stuff that makes us great. Not </w:t>
      </w:r>
      <w:r w:rsidR="004946F7">
        <w:rPr>
          <w:rFonts w:ascii="Cambria" w:hAnsi="Cambria"/>
        </w:rPr>
        <w:t xml:space="preserve">the stuff on the </w:t>
      </w:r>
      <w:r w:rsidR="00D77306">
        <w:rPr>
          <w:rFonts w:ascii="Cambria" w:hAnsi="Cambria"/>
        </w:rPr>
        <w:t>agenda, that matters</w:t>
      </w:r>
      <w:r w:rsidR="00E22DB7">
        <w:rPr>
          <w:rFonts w:ascii="Cambria" w:hAnsi="Cambria"/>
        </w:rPr>
        <w:t xml:space="preserve">. I’ll fight </w:t>
      </w:r>
      <w:r w:rsidR="004946F7">
        <w:rPr>
          <w:rFonts w:ascii="Cambria" w:hAnsi="Cambria"/>
        </w:rPr>
        <w:t xml:space="preserve">with you guys </w:t>
      </w:r>
      <w:r w:rsidR="00E22DB7">
        <w:rPr>
          <w:rFonts w:ascii="Cambria" w:hAnsi="Cambria"/>
        </w:rPr>
        <w:t xml:space="preserve">every day </w:t>
      </w:r>
      <w:r w:rsidR="004946F7">
        <w:rPr>
          <w:rFonts w:ascii="Cambria" w:hAnsi="Cambria"/>
        </w:rPr>
        <w:t xml:space="preserve">on the </w:t>
      </w:r>
      <w:r w:rsidR="00E22DB7">
        <w:rPr>
          <w:rFonts w:ascii="Cambria" w:hAnsi="Cambria"/>
        </w:rPr>
        <w:t>case by b</w:t>
      </w:r>
      <w:r w:rsidR="00D77306">
        <w:rPr>
          <w:rFonts w:ascii="Cambria" w:hAnsi="Cambria"/>
        </w:rPr>
        <w:t>asis funding, it</w:t>
      </w:r>
      <w:r w:rsidR="004946F7">
        <w:rPr>
          <w:rFonts w:ascii="Cambria" w:hAnsi="Cambria"/>
        </w:rPr>
        <w:t>’</w:t>
      </w:r>
      <w:r w:rsidR="00D77306">
        <w:rPr>
          <w:rFonts w:ascii="Cambria" w:hAnsi="Cambria"/>
        </w:rPr>
        <w:t>s fine. The point is</w:t>
      </w:r>
      <w:r w:rsidR="004946F7">
        <w:rPr>
          <w:rFonts w:ascii="Cambria" w:hAnsi="Cambria"/>
        </w:rPr>
        <w:t>,</w:t>
      </w:r>
      <w:r w:rsidR="00D77306">
        <w:rPr>
          <w:rFonts w:ascii="Cambria" w:hAnsi="Cambria"/>
        </w:rPr>
        <w:t xml:space="preserve"> this organization offers so many resources </w:t>
      </w:r>
      <w:r w:rsidR="004946F7">
        <w:rPr>
          <w:rFonts w:ascii="Cambria" w:hAnsi="Cambria"/>
        </w:rPr>
        <w:t xml:space="preserve">to develop our leadership </w:t>
      </w:r>
      <w:r w:rsidR="00D77306">
        <w:rPr>
          <w:rFonts w:ascii="Cambria" w:hAnsi="Cambria"/>
        </w:rPr>
        <w:t xml:space="preserve">capabilities </w:t>
      </w:r>
      <w:r w:rsidR="004946F7">
        <w:rPr>
          <w:rFonts w:ascii="Cambria" w:hAnsi="Cambria"/>
        </w:rPr>
        <w:t xml:space="preserve">and to use those capabilities </w:t>
      </w:r>
      <w:r w:rsidR="00D77306">
        <w:rPr>
          <w:rFonts w:ascii="Cambria" w:hAnsi="Cambria"/>
        </w:rPr>
        <w:t xml:space="preserve">to affect the students </w:t>
      </w:r>
      <w:r w:rsidR="004946F7">
        <w:rPr>
          <w:rFonts w:ascii="Cambria" w:hAnsi="Cambria"/>
        </w:rPr>
        <w:t>here at central. To those of you r</w:t>
      </w:r>
      <w:r w:rsidR="00D77306">
        <w:rPr>
          <w:rFonts w:ascii="Cambria" w:hAnsi="Cambria"/>
        </w:rPr>
        <w:t xml:space="preserve">eturning, I hope when you are at </w:t>
      </w:r>
      <w:r w:rsidR="004946F7">
        <w:rPr>
          <w:rFonts w:ascii="Cambria" w:hAnsi="Cambria"/>
        </w:rPr>
        <w:t xml:space="preserve">your </w:t>
      </w:r>
      <w:r w:rsidR="00D77306">
        <w:rPr>
          <w:rFonts w:ascii="Cambria" w:hAnsi="Cambria"/>
        </w:rPr>
        <w:t>l</w:t>
      </w:r>
      <w:r w:rsidR="00E22DB7">
        <w:rPr>
          <w:rFonts w:ascii="Cambria" w:hAnsi="Cambria"/>
        </w:rPr>
        <w:t>a</w:t>
      </w:r>
      <w:r w:rsidR="00D77306">
        <w:rPr>
          <w:rFonts w:ascii="Cambria" w:hAnsi="Cambria"/>
        </w:rPr>
        <w:t xml:space="preserve">st meeting, </w:t>
      </w:r>
      <w:r w:rsidR="004946F7">
        <w:rPr>
          <w:rFonts w:ascii="Cambria" w:hAnsi="Cambria"/>
        </w:rPr>
        <w:t xml:space="preserve">you will be </w:t>
      </w:r>
      <w:r w:rsidR="00D77306">
        <w:rPr>
          <w:rFonts w:ascii="Cambria" w:hAnsi="Cambria"/>
        </w:rPr>
        <w:t xml:space="preserve">overcome with joy and sadness and </w:t>
      </w:r>
      <w:r w:rsidR="004946F7">
        <w:rPr>
          <w:rFonts w:ascii="Cambria" w:hAnsi="Cambria"/>
        </w:rPr>
        <w:t xml:space="preserve">will be </w:t>
      </w:r>
      <w:r w:rsidR="00D77306">
        <w:rPr>
          <w:rFonts w:ascii="Cambria" w:hAnsi="Cambria"/>
        </w:rPr>
        <w:t>able to reflect on what you did to contribute to this campus. I really wish that for all of you</w:t>
      </w:r>
      <w:r w:rsidR="004946F7">
        <w:rPr>
          <w:rFonts w:ascii="Cambria" w:hAnsi="Cambria"/>
        </w:rPr>
        <w:t>, that you can s</w:t>
      </w:r>
      <w:r w:rsidR="00E22DB7">
        <w:rPr>
          <w:rFonts w:ascii="Cambria" w:hAnsi="Cambria"/>
        </w:rPr>
        <w:t>tep out of this room, go to E</w:t>
      </w:r>
      <w:r w:rsidR="00D77306">
        <w:rPr>
          <w:rFonts w:ascii="Cambria" w:hAnsi="Cambria"/>
        </w:rPr>
        <w:t>lmer</w:t>
      </w:r>
      <w:r w:rsidR="00E22DB7">
        <w:rPr>
          <w:rFonts w:ascii="Cambria" w:hAnsi="Cambria"/>
        </w:rPr>
        <w:t>’</w:t>
      </w:r>
      <w:r w:rsidR="00D77306">
        <w:rPr>
          <w:rFonts w:ascii="Cambria" w:hAnsi="Cambria"/>
        </w:rPr>
        <w:t xml:space="preserve">s, and </w:t>
      </w:r>
      <w:r w:rsidR="004946F7">
        <w:rPr>
          <w:rFonts w:ascii="Cambria" w:hAnsi="Cambria"/>
        </w:rPr>
        <w:t xml:space="preserve">just </w:t>
      </w:r>
      <w:r w:rsidR="00D77306">
        <w:rPr>
          <w:rFonts w:ascii="Cambria" w:hAnsi="Cambria"/>
        </w:rPr>
        <w:t>be happ</w:t>
      </w:r>
      <w:r w:rsidR="00E22DB7">
        <w:rPr>
          <w:rFonts w:ascii="Cambria" w:hAnsi="Cambria"/>
        </w:rPr>
        <w:t xml:space="preserve">y. Not sad that it ended, but </w:t>
      </w:r>
      <w:r w:rsidR="004946F7">
        <w:rPr>
          <w:rFonts w:ascii="Cambria" w:hAnsi="Cambria"/>
        </w:rPr>
        <w:t xml:space="preserve">so </w:t>
      </w:r>
      <w:r w:rsidR="00E22DB7">
        <w:rPr>
          <w:rFonts w:ascii="Cambria" w:hAnsi="Cambria"/>
        </w:rPr>
        <w:t>ha</w:t>
      </w:r>
      <w:r w:rsidR="004946F7">
        <w:rPr>
          <w:rFonts w:ascii="Cambria" w:hAnsi="Cambria"/>
        </w:rPr>
        <w:t>ppy to make a difference. I’ve m</w:t>
      </w:r>
      <w:r w:rsidR="00D77306">
        <w:rPr>
          <w:rFonts w:ascii="Cambria" w:hAnsi="Cambria"/>
        </w:rPr>
        <w:t xml:space="preserve">et some of my best friends through this organization, </w:t>
      </w:r>
      <w:r w:rsidR="004946F7">
        <w:rPr>
          <w:rFonts w:ascii="Cambria" w:hAnsi="Cambria"/>
        </w:rPr>
        <w:t xml:space="preserve">one is </w:t>
      </w:r>
      <w:r w:rsidR="00D77306">
        <w:rPr>
          <w:rFonts w:ascii="Cambria" w:hAnsi="Cambria"/>
        </w:rPr>
        <w:t>sitting right next to me, and many others</w:t>
      </w:r>
      <w:r w:rsidR="004946F7">
        <w:rPr>
          <w:rFonts w:ascii="Cambria" w:hAnsi="Cambria"/>
        </w:rPr>
        <w:t>. You m</w:t>
      </w:r>
      <w:r w:rsidR="00E22DB7">
        <w:rPr>
          <w:rFonts w:ascii="Cambria" w:hAnsi="Cambria"/>
        </w:rPr>
        <w:t>eet a lot of great people, S</w:t>
      </w:r>
      <w:r w:rsidR="00D77306">
        <w:rPr>
          <w:rFonts w:ascii="Cambria" w:hAnsi="Cambria"/>
        </w:rPr>
        <w:t>c</w:t>
      </w:r>
      <w:r w:rsidR="00E22DB7">
        <w:rPr>
          <w:rFonts w:ascii="Cambria" w:hAnsi="Cambria"/>
        </w:rPr>
        <w:t>ot</w:t>
      </w:r>
      <w:r w:rsidR="00D77306">
        <w:rPr>
          <w:rFonts w:ascii="Cambria" w:hAnsi="Cambria"/>
        </w:rPr>
        <w:t>t Hazan I want to keep in contact with. I guess my notes are telling me to</w:t>
      </w:r>
      <w:r w:rsidR="004946F7">
        <w:rPr>
          <w:rFonts w:ascii="Cambria" w:hAnsi="Cambria"/>
        </w:rPr>
        <w:t xml:space="preserve"> the thanks, to the</w:t>
      </w:r>
      <w:r w:rsidR="00D77306">
        <w:rPr>
          <w:rFonts w:ascii="Cambria" w:hAnsi="Cambria"/>
        </w:rPr>
        <w:t xml:space="preserve"> e board, </w:t>
      </w:r>
      <w:r w:rsidR="004946F7">
        <w:rPr>
          <w:rFonts w:ascii="Cambria" w:hAnsi="Cambria"/>
        </w:rPr>
        <w:t xml:space="preserve">you guys have done a </w:t>
      </w:r>
      <w:r w:rsidR="00D77306">
        <w:rPr>
          <w:rFonts w:ascii="Cambria" w:hAnsi="Cambria"/>
        </w:rPr>
        <w:t xml:space="preserve">great job. Brendan, </w:t>
      </w:r>
      <w:r w:rsidR="00D77306" w:rsidRPr="004946F7">
        <w:rPr>
          <w:rFonts w:ascii="Cambria" w:hAnsi="Cambria"/>
          <w:bCs/>
        </w:rPr>
        <w:t>*laugh</w:t>
      </w:r>
      <w:r w:rsidR="004946F7">
        <w:rPr>
          <w:rFonts w:ascii="Cambria" w:hAnsi="Cambria"/>
          <w:bCs/>
        </w:rPr>
        <w:t>ter. Look, there’s</w:t>
      </w:r>
      <w:r w:rsidR="00D77306">
        <w:rPr>
          <w:rFonts w:ascii="Cambria" w:hAnsi="Cambria"/>
          <w:bCs/>
        </w:rPr>
        <w:t xml:space="preserve"> stuff you’ve done that pissed me off, and</w:t>
      </w:r>
      <w:r w:rsidR="004946F7">
        <w:rPr>
          <w:rFonts w:ascii="Cambria" w:hAnsi="Cambria"/>
          <w:bCs/>
        </w:rPr>
        <w:t xml:space="preserve"> there’s stuff</w:t>
      </w:r>
      <w:r w:rsidR="00D77306">
        <w:rPr>
          <w:rFonts w:ascii="Cambria" w:hAnsi="Cambria"/>
          <w:bCs/>
        </w:rPr>
        <w:t xml:space="preserve"> </w:t>
      </w:r>
      <w:r w:rsidR="00E22DB7">
        <w:rPr>
          <w:rFonts w:ascii="Cambria" w:hAnsi="Cambria"/>
          <w:bCs/>
        </w:rPr>
        <w:t>I’</w:t>
      </w:r>
      <w:r w:rsidR="00D77306">
        <w:rPr>
          <w:rFonts w:ascii="Cambria" w:hAnsi="Cambria"/>
          <w:bCs/>
        </w:rPr>
        <w:t xml:space="preserve">ve done that pissed you off. Whatever. The fact of the matter is I remember Brendan 3 years ago, </w:t>
      </w:r>
      <w:r w:rsidR="004946F7">
        <w:rPr>
          <w:rFonts w:ascii="Cambria" w:hAnsi="Cambria"/>
          <w:bCs/>
        </w:rPr>
        <w:t xml:space="preserve">and </w:t>
      </w:r>
      <w:r w:rsidR="00D77306">
        <w:rPr>
          <w:rFonts w:ascii="Cambria" w:hAnsi="Cambria"/>
          <w:bCs/>
        </w:rPr>
        <w:t>he</w:t>
      </w:r>
      <w:r w:rsidR="00E22DB7">
        <w:rPr>
          <w:rFonts w:ascii="Cambria" w:hAnsi="Cambria"/>
          <w:bCs/>
        </w:rPr>
        <w:t>’</w:t>
      </w:r>
      <w:r w:rsidR="00D77306">
        <w:rPr>
          <w:rFonts w:ascii="Cambria" w:hAnsi="Cambria"/>
          <w:bCs/>
        </w:rPr>
        <w:t>s come a very lo</w:t>
      </w:r>
      <w:r w:rsidR="00E22DB7">
        <w:rPr>
          <w:rFonts w:ascii="Cambria" w:hAnsi="Cambria"/>
          <w:bCs/>
        </w:rPr>
        <w:t xml:space="preserve">ng way as many have us, but he </w:t>
      </w:r>
      <w:r w:rsidR="00D77306">
        <w:rPr>
          <w:rFonts w:ascii="Cambria" w:hAnsi="Cambria"/>
          <w:bCs/>
        </w:rPr>
        <w:t xml:space="preserve">has really turned into a </w:t>
      </w:r>
      <w:r w:rsidR="00E22DB7">
        <w:rPr>
          <w:rFonts w:ascii="Cambria" w:hAnsi="Cambria"/>
          <w:bCs/>
        </w:rPr>
        <w:t>pristine</w:t>
      </w:r>
      <w:r w:rsidR="00D77306">
        <w:rPr>
          <w:rFonts w:ascii="Cambria" w:hAnsi="Cambria"/>
          <w:bCs/>
        </w:rPr>
        <w:t xml:space="preserve"> student leader. </w:t>
      </w:r>
      <w:r w:rsidR="004946F7">
        <w:rPr>
          <w:rFonts w:ascii="Cambria" w:hAnsi="Cambria"/>
          <w:bCs/>
        </w:rPr>
        <w:t>He goes to organizations, he’s a</w:t>
      </w:r>
      <w:r w:rsidR="00D77306">
        <w:rPr>
          <w:rFonts w:ascii="Cambria" w:hAnsi="Cambria"/>
          <w:bCs/>
        </w:rPr>
        <w:t xml:space="preserve">lways on campus, </w:t>
      </w:r>
      <w:r w:rsidR="004946F7">
        <w:rPr>
          <w:rFonts w:ascii="Cambria" w:hAnsi="Cambria"/>
          <w:bCs/>
        </w:rPr>
        <w:t xml:space="preserve">he </w:t>
      </w:r>
      <w:r w:rsidR="00D77306">
        <w:rPr>
          <w:rFonts w:ascii="Cambria" w:hAnsi="Cambria"/>
          <w:bCs/>
        </w:rPr>
        <w:t>cares about community,</w:t>
      </w:r>
      <w:r w:rsidR="004946F7">
        <w:rPr>
          <w:rFonts w:ascii="Cambria" w:hAnsi="Cambria"/>
          <w:bCs/>
        </w:rPr>
        <w:t xml:space="preserve"> and he’s a</w:t>
      </w:r>
      <w:r w:rsidR="00D77306">
        <w:rPr>
          <w:rFonts w:ascii="Cambria" w:hAnsi="Cambria"/>
          <w:bCs/>
        </w:rPr>
        <w:t xml:space="preserve"> good guy. </w:t>
      </w:r>
      <w:r w:rsidR="004946F7">
        <w:rPr>
          <w:rFonts w:ascii="Cambria" w:hAnsi="Cambria"/>
          <w:bCs/>
        </w:rPr>
        <w:t>I w</w:t>
      </w:r>
      <w:r w:rsidR="00E22DB7">
        <w:rPr>
          <w:rFonts w:ascii="Cambria" w:hAnsi="Cambria"/>
          <w:bCs/>
        </w:rPr>
        <w:t>ish</w:t>
      </w:r>
      <w:r w:rsidR="00D77306">
        <w:rPr>
          <w:rFonts w:ascii="Cambria" w:hAnsi="Cambria"/>
          <w:bCs/>
        </w:rPr>
        <w:t xml:space="preserve"> you </w:t>
      </w:r>
      <w:r w:rsidR="004946F7">
        <w:rPr>
          <w:rFonts w:ascii="Cambria" w:hAnsi="Cambria"/>
          <w:bCs/>
        </w:rPr>
        <w:t xml:space="preserve">the </w:t>
      </w:r>
      <w:r w:rsidR="00D77306">
        <w:rPr>
          <w:rFonts w:ascii="Cambria" w:hAnsi="Cambria"/>
          <w:bCs/>
        </w:rPr>
        <w:t xml:space="preserve">best of luck next year. </w:t>
      </w:r>
      <w:r w:rsidR="004946F7">
        <w:rPr>
          <w:rFonts w:ascii="Cambria" w:hAnsi="Cambria"/>
          <w:bCs/>
        </w:rPr>
        <w:t>You’ll do a g</w:t>
      </w:r>
      <w:r w:rsidR="00D77306">
        <w:rPr>
          <w:rFonts w:ascii="Cambria" w:hAnsi="Cambria"/>
          <w:bCs/>
        </w:rPr>
        <w:t xml:space="preserve">reat job and </w:t>
      </w:r>
      <w:r w:rsidR="004946F7">
        <w:rPr>
          <w:rFonts w:ascii="Cambria" w:hAnsi="Cambria"/>
          <w:bCs/>
        </w:rPr>
        <w:t xml:space="preserve">I think </w:t>
      </w:r>
      <w:r w:rsidR="00D77306">
        <w:rPr>
          <w:rFonts w:ascii="Cambria" w:hAnsi="Cambria"/>
          <w:bCs/>
        </w:rPr>
        <w:t xml:space="preserve">all of you should follow his example and listen to him. Chris, </w:t>
      </w:r>
      <w:r w:rsidR="004946F7">
        <w:rPr>
          <w:rFonts w:ascii="Cambria" w:hAnsi="Cambria"/>
          <w:bCs/>
        </w:rPr>
        <w:t xml:space="preserve">you’re going to </w:t>
      </w:r>
      <w:r w:rsidR="00D77306">
        <w:rPr>
          <w:rFonts w:ascii="Cambria" w:hAnsi="Cambria"/>
          <w:bCs/>
        </w:rPr>
        <w:t>move over one seat, but I think you’re going to do a great job</w:t>
      </w:r>
      <w:r w:rsidR="004946F7">
        <w:rPr>
          <w:rFonts w:ascii="Cambria" w:hAnsi="Cambria"/>
          <w:bCs/>
        </w:rPr>
        <w:t xml:space="preserve"> as Treasurer, mainly because we both a</w:t>
      </w:r>
      <w:r w:rsidR="00D77306">
        <w:rPr>
          <w:rFonts w:ascii="Cambria" w:hAnsi="Cambria"/>
          <w:bCs/>
        </w:rPr>
        <w:t xml:space="preserve">gree on a lot of financial things, </w:t>
      </w:r>
      <w:r w:rsidR="004946F7">
        <w:rPr>
          <w:rFonts w:ascii="Cambria" w:hAnsi="Cambria"/>
          <w:bCs/>
        </w:rPr>
        <w:t xml:space="preserve">I see </w:t>
      </w:r>
      <w:r w:rsidR="00D77306">
        <w:rPr>
          <w:rFonts w:ascii="Cambria" w:hAnsi="Cambria"/>
          <w:bCs/>
        </w:rPr>
        <w:t>great things</w:t>
      </w:r>
      <w:r w:rsidR="004946F7">
        <w:rPr>
          <w:rFonts w:ascii="Cambria" w:hAnsi="Cambria"/>
          <w:bCs/>
        </w:rPr>
        <w:t xml:space="preserve"> for you as well</w:t>
      </w:r>
      <w:r w:rsidR="00D77306">
        <w:rPr>
          <w:rFonts w:ascii="Cambria" w:hAnsi="Cambria"/>
          <w:bCs/>
        </w:rPr>
        <w:t xml:space="preserve">. Jahmil, </w:t>
      </w:r>
      <w:r w:rsidR="004946F7">
        <w:rPr>
          <w:rFonts w:ascii="Cambria" w:hAnsi="Cambria"/>
          <w:bCs/>
        </w:rPr>
        <w:t xml:space="preserve">Jahmil </w:t>
      </w:r>
      <w:r w:rsidR="00D77306">
        <w:rPr>
          <w:rFonts w:ascii="Cambria" w:hAnsi="Cambria"/>
          <w:bCs/>
        </w:rPr>
        <w:t xml:space="preserve">and I ran against each other a </w:t>
      </w:r>
      <w:r w:rsidR="004946F7">
        <w:rPr>
          <w:rFonts w:ascii="Cambria" w:hAnsi="Cambria"/>
          <w:bCs/>
        </w:rPr>
        <w:t>year</w:t>
      </w:r>
      <w:r w:rsidR="00D77306">
        <w:rPr>
          <w:rFonts w:ascii="Cambria" w:hAnsi="Cambria"/>
          <w:bCs/>
        </w:rPr>
        <w:t xml:space="preserve"> ago, it feels like a long time. I really can</w:t>
      </w:r>
      <w:r w:rsidR="00E22DB7">
        <w:rPr>
          <w:rFonts w:ascii="Cambria" w:hAnsi="Cambria"/>
          <w:bCs/>
        </w:rPr>
        <w:t>’</w:t>
      </w:r>
      <w:r w:rsidR="00D77306">
        <w:rPr>
          <w:rFonts w:ascii="Cambria" w:hAnsi="Cambria"/>
          <w:bCs/>
        </w:rPr>
        <w:t xml:space="preserve">t put into words how much respect </w:t>
      </w:r>
      <w:r w:rsidR="00E22DB7">
        <w:rPr>
          <w:rFonts w:ascii="Cambria" w:hAnsi="Cambria"/>
          <w:bCs/>
        </w:rPr>
        <w:t>I</w:t>
      </w:r>
      <w:r w:rsidR="00D77306">
        <w:rPr>
          <w:rFonts w:ascii="Cambria" w:hAnsi="Cambria"/>
          <w:bCs/>
        </w:rPr>
        <w:t xml:space="preserve"> </w:t>
      </w:r>
      <w:r w:rsidR="00E22DB7">
        <w:rPr>
          <w:rFonts w:ascii="Cambria" w:hAnsi="Cambria"/>
          <w:bCs/>
        </w:rPr>
        <w:t>h</w:t>
      </w:r>
      <w:r w:rsidR="00D77306">
        <w:rPr>
          <w:rFonts w:ascii="Cambria" w:hAnsi="Cambria"/>
          <w:bCs/>
        </w:rPr>
        <w:t xml:space="preserve">ave for you. I think you’ve done a phenomenal job representing everyone on </w:t>
      </w:r>
      <w:r w:rsidR="004946F7">
        <w:rPr>
          <w:rFonts w:ascii="Cambria" w:hAnsi="Cambria"/>
          <w:bCs/>
        </w:rPr>
        <w:t xml:space="preserve">this </w:t>
      </w:r>
      <w:r w:rsidR="00D77306">
        <w:rPr>
          <w:rFonts w:ascii="Cambria" w:hAnsi="Cambria"/>
          <w:bCs/>
        </w:rPr>
        <w:t>campus. You’ve put a lot of blood</w:t>
      </w:r>
      <w:r w:rsidR="004946F7">
        <w:rPr>
          <w:rFonts w:ascii="Cambria" w:hAnsi="Cambria"/>
          <w:bCs/>
        </w:rPr>
        <w:t>,</w:t>
      </w:r>
      <w:r w:rsidR="00D77306">
        <w:rPr>
          <w:rFonts w:ascii="Cambria" w:hAnsi="Cambria"/>
          <w:bCs/>
        </w:rPr>
        <w:t xml:space="preserve"> sweat and tears into organization, </w:t>
      </w:r>
      <w:r w:rsidR="004946F7">
        <w:rPr>
          <w:rFonts w:ascii="Cambria" w:hAnsi="Cambria"/>
          <w:bCs/>
        </w:rPr>
        <w:t xml:space="preserve">and </w:t>
      </w:r>
      <w:r w:rsidR="00D77306">
        <w:rPr>
          <w:rFonts w:ascii="Cambria" w:hAnsi="Cambria"/>
          <w:bCs/>
        </w:rPr>
        <w:t xml:space="preserve">I’m confident </w:t>
      </w:r>
      <w:r w:rsidR="004946F7">
        <w:rPr>
          <w:rFonts w:ascii="Cambria" w:hAnsi="Cambria"/>
          <w:bCs/>
        </w:rPr>
        <w:t xml:space="preserve">that </w:t>
      </w:r>
      <w:r w:rsidR="00D77306">
        <w:rPr>
          <w:rFonts w:ascii="Cambria" w:hAnsi="Cambria"/>
          <w:bCs/>
        </w:rPr>
        <w:t xml:space="preserve">your leadership has </w:t>
      </w:r>
      <w:r w:rsidR="004946F7">
        <w:rPr>
          <w:rFonts w:ascii="Cambria" w:hAnsi="Cambria"/>
          <w:bCs/>
        </w:rPr>
        <w:t xml:space="preserve">really </w:t>
      </w:r>
      <w:r w:rsidR="00D77306">
        <w:rPr>
          <w:rFonts w:ascii="Cambria" w:hAnsi="Cambria"/>
          <w:bCs/>
        </w:rPr>
        <w:t xml:space="preserve">positively impacted </w:t>
      </w:r>
      <w:r w:rsidR="004946F7">
        <w:rPr>
          <w:rFonts w:ascii="Cambria" w:hAnsi="Cambria"/>
          <w:bCs/>
        </w:rPr>
        <w:t xml:space="preserve">this campus </w:t>
      </w:r>
      <w:r w:rsidR="00D77306">
        <w:rPr>
          <w:rFonts w:ascii="Cambria" w:hAnsi="Cambria"/>
          <w:bCs/>
        </w:rPr>
        <w:t xml:space="preserve">community. </w:t>
      </w:r>
      <w:r w:rsidR="004946F7">
        <w:rPr>
          <w:rFonts w:ascii="Cambria" w:hAnsi="Cambria"/>
          <w:bCs/>
        </w:rPr>
        <w:t>It’s g</w:t>
      </w:r>
      <w:r w:rsidR="00D77306">
        <w:rPr>
          <w:rFonts w:ascii="Cambria" w:hAnsi="Cambria"/>
          <w:bCs/>
        </w:rPr>
        <w:t xml:space="preserve">uided this organization through tough times, </w:t>
      </w:r>
      <w:r w:rsidR="004946F7">
        <w:rPr>
          <w:rFonts w:ascii="Cambria" w:hAnsi="Cambria"/>
          <w:bCs/>
        </w:rPr>
        <w:t xml:space="preserve">you’ve been a </w:t>
      </w:r>
      <w:r w:rsidR="00D77306">
        <w:rPr>
          <w:rFonts w:ascii="Cambria" w:hAnsi="Cambria"/>
          <w:bCs/>
        </w:rPr>
        <w:t xml:space="preserve">role model to everyone in this room and </w:t>
      </w:r>
      <w:r w:rsidR="004946F7">
        <w:rPr>
          <w:rFonts w:ascii="Cambria" w:hAnsi="Cambria"/>
          <w:bCs/>
        </w:rPr>
        <w:t xml:space="preserve">the </w:t>
      </w:r>
      <w:r w:rsidR="00D77306">
        <w:rPr>
          <w:rFonts w:ascii="Cambria" w:hAnsi="Cambria"/>
          <w:bCs/>
        </w:rPr>
        <w:t>th</w:t>
      </w:r>
      <w:r w:rsidR="004946F7">
        <w:rPr>
          <w:rFonts w:ascii="Cambria" w:hAnsi="Cambria"/>
          <w:bCs/>
        </w:rPr>
        <w:t>ousands of students on campus. I’m s</w:t>
      </w:r>
      <w:r w:rsidR="00D77306">
        <w:rPr>
          <w:rFonts w:ascii="Cambria" w:hAnsi="Cambria"/>
          <w:bCs/>
        </w:rPr>
        <w:t>o proud to have served under you</w:t>
      </w:r>
      <w:r w:rsidR="004946F7">
        <w:rPr>
          <w:rFonts w:ascii="Cambria" w:hAnsi="Cambria"/>
          <w:bCs/>
        </w:rPr>
        <w:t xml:space="preserve"> this last year. For that, I’ll Segway</w:t>
      </w:r>
      <w:r w:rsidR="00D77306">
        <w:rPr>
          <w:rFonts w:ascii="Cambria" w:hAnsi="Cambria"/>
          <w:bCs/>
        </w:rPr>
        <w:t xml:space="preserve"> into this. Josh Quintana, </w:t>
      </w:r>
      <w:r w:rsidR="004946F7">
        <w:rPr>
          <w:rFonts w:ascii="Cambria" w:hAnsi="Cambria"/>
          <w:bCs/>
        </w:rPr>
        <w:t xml:space="preserve">an ex-senator </w:t>
      </w:r>
      <w:r w:rsidR="00D77306">
        <w:rPr>
          <w:rFonts w:ascii="Cambria" w:hAnsi="Cambria"/>
          <w:bCs/>
        </w:rPr>
        <w:t xml:space="preserve">didn’t say nice things </w:t>
      </w:r>
      <w:r w:rsidR="004946F7">
        <w:rPr>
          <w:rFonts w:ascii="Cambria" w:hAnsi="Cambria"/>
          <w:bCs/>
        </w:rPr>
        <w:t xml:space="preserve">about me before </w:t>
      </w:r>
      <w:r w:rsidR="00D77306">
        <w:rPr>
          <w:rFonts w:ascii="Cambria" w:hAnsi="Cambria"/>
          <w:bCs/>
        </w:rPr>
        <w:t xml:space="preserve">but we coordinated </w:t>
      </w:r>
      <w:r w:rsidR="004946F7">
        <w:rPr>
          <w:rFonts w:ascii="Cambria" w:hAnsi="Cambria"/>
          <w:bCs/>
        </w:rPr>
        <w:t xml:space="preserve">together </w:t>
      </w:r>
      <w:r w:rsidR="00D77306">
        <w:rPr>
          <w:rFonts w:ascii="Cambria" w:hAnsi="Cambria"/>
          <w:bCs/>
        </w:rPr>
        <w:t>in getting you a gift. This is a citation from</w:t>
      </w:r>
      <w:r w:rsidR="004946F7">
        <w:rPr>
          <w:rFonts w:ascii="Cambria" w:hAnsi="Cambria"/>
          <w:bCs/>
        </w:rPr>
        <w:t xml:space="preserve"> the </w:t>
      </w:r>
      <w:r w:rsidR="00D77306">
        <w:rPr>
          <w:rFonts w:ascii="Cambria" w:hAnsi="Cambria"/>
          <w:bCs/>
        </w:rPr>
        <w:t>CT General Assembl</w:t>
      </w:r>
      <w:r w:rsidR="00E22DB7">
        <w:rPr>
          <w:rFonts w:ascii="Cambria" w:hAnsi="Cambria"/>
          <w:bCs/>
        </w:rPr>
        <w:t xml:space="preserve">y, </w:t>
      </w:r>
      <w:r w:rsidR="004946F7">
        <w:rPr>
          <w:rFonts w:ascii="Cambria" w:hAnsi="Cambria"/>
          <w:bCs/>
        </w:rPr>
        <w:t xml:space="preserve">it’s from the house </w:t>
      </w:r>
      <w:r w:rsidR="00E22DB7">
        <w:rPr>
          <w:rFonts w:ascii="Cambria" w:hAnsi="Cambria"/>
          <w:bCs/>
        </w:rPr>
        <w:t xml:space="preserve">majority leader Matt Rider, </w:t>
      </w:r>
      <w:r w:rsidR="004946F7">
        <w:rPr>
          <w:rFonts w:ascii="Cambria" w:hAnsi="Cambria"/>
          <w:bCs/>
        </w:rPr>
        <w:t xml:space="preserve">from the entire </w:t>
      </w:r>
      <w:r w:rsidR="00E22DB7">
        <w:rPr>
          <w:rFonts w:ascii="Cambria" w:hAnsi="Cambria"/>
          <w:bCs/>
        </w:rPr>
        <w:t>N</w:t>
      </w:r>
      <w:r w:rsidR="00D77306">
        <w:rPr>
          <w:rFonts w:ascii="Cambria" w:hAnsi="Cambria"/>
          <w:bCs/>
        </w:rPr>
        <w:t xml:space="preserve">ew Britain delegation, </w:t>
      </w:r>
      <w:r w:rsidR="004946F7">
        <w:rPr>
          <w:rFonts w:ascii="Cambria" w:hAnsi="Cambria"/>
          <w:bCs/>
        </w:rPr>
        <w:t xml:space="preserve">Rick Lopes, Peter </w:t>
      </w:r>
      <w:r w:rsidR="00A56F19">
        <w:rPr>
          <w:rFonts w:ascii="Cambria" w:hAnsi="Cambria"/>
          <w:bCs/>
        </w:rPr>
        <w:t>Tuziak, Bobby</w:t>
      </w:r>
      <w:r w:rsidR="00D77306">
        <w:rPr>
          <w:rFonts w:ascii="Cambria" w:hAnsi="Cambria"/>
          <w:bCs/>
        </w:rPr>
        <w:t xml:space="preserve"> Sanchez</w:t>
      </w:r>
      <w:r w:rsidR="00A56F19">
        <w:rPr>
          <w:rFonts w:ascii="Cambria" w:hAnsi="Cambria"/>
          <w:bCs/>
        </w:rPr>
        <w:t>, and Senator Gerratana</w:t>
      </w:r>
      <w:r w:rsidR="00D77306">
        <w:rPr>
          <w:rFonts w:ascii="Cambria" w:hAnsi="Cambria"/>
          <w:bCs/>
        </w:rPr>
        <w:t xml:space="preserve">. </w:t>
      </w:r>
      <w:r w:rsidR="00A56F19">
        <w:rPr>
          <w:rFonts w:ascii="Cambria" w:hAnsi="Cambria"/>
          <w:bCs/>
        </w:rPr>
        <w:t>You should be crying about this, I shouldn’t be crying about this. I</w:t>
      </w:r>
      <w:r w:rsidR="00D77306">
        <w:rPr>
          <w:rFonts w:ascii="Cambria" w:hAnsi="Cambria"/>
          <w:bCs/>
        </w:rPr>
        <w:t>t says</w:t>
      </w:r>
      <w:r w:rsidR="00A56F19">
        <w:rPr>
          <w:rFonts w:ascii="Cambria" w:hAnsi="Cambria"/>
          <w:bCs/>
        </w:rPr>
        <w:t xml:space="preserve"> “Be it hereby known to</w:t>
      </w:r>
      <w:r w:rsidR="00D77306">
        <w:rPr>
          <w:rFonts w:ascii="Cambria" w:hAnsi="Cambria"/>
          <w:bCs/>
        </w:rPr>
        <w:t xml:space="preserve"> all </w:t>
      </w:r>
      <w:r w:rsidR="00A56F19">
        <w:rPr>
          <w:rFonts w:ascii="Cambria" w:hAnsi="Cambria"/>
          <w:bCs/>
        </w:rPr>
        <w:t xml:space="preserve">of the </w:t>
      </w:r>
      <w:r w:rsidR="00D77306">
        <w:rPr>
          <w:rFonts w:ascii="Cambria" w:hAnsi="Cambria"/>
          <w:bCs/>
        </w:rPr>
        <w:t xml:space="preserve">CT assembly, </w:t>
      </w:r>
      <w:r w:rsidR="00A56F19">
        <w:rPr>
          <w:rFonts w:ascii="Cambria" w:hAnsi="Cambria"/>
          <w:bCs/>
        </w:rPr>
        <w:t xml:space="preserve">hereby offer’s its </w:t>
      </w:r>
      <w:r w:rsidR="00D77306">
        <w:rPr>
          <w:rFonts w:ascii="Cambria" w:hAnsi="Cambria"/>
          <w:bCs/>
        </w:rPr>
        <w:t>sincerest</w:t>
      </w:r>
      <w:r w:rsidR="00A56F19">
        <w:rPr>
          <w:rFonts w:ascii="Cambria" w:hAnsi="Cambria"/>
          <w:bCs/>
        </w:rPr>
        <w:t xml:space="preserve"> congratulations to</w:t>
      </w:r>
      <w:r w:rsidR="00D77306">
        <w:rPr>
          <w:rFonts w:ascii="Cambria" w:hAnsi="Cambria"/>
          <w:bCs/>
        </w:rPr>
        <w:t xml:space="preserve"> Jahmil Effend in </w:t>
      </w:r>
      <w:r w:rsidR="00E22DB7">
        <w:rPr>
          <w:rFonts w:ascii="Cambria" w:hAnsi="Cambria"/>
          <w:bCs/>
        </w:rPr>
        <w:t>recognition</w:t>
      </w:r>
      <w:r w:rsidR="00D77306">
        <w:rPr>
          <w:rFonts w:ascii="Cambria" w:hAnsi="Cambria"/>
          <w:bCs/>
        </w:rPr>
        <w:t xml:space="preserve"> </w:t>
      </w:r>
      <w:r w:rsidR="00A56F19">
        <w:rPr>
          <w:rFonts w:ascii="Cambria" w:hAnsi="Cambria"/>
          <w:bCs/>
        </w:rPr>
        <w:t xml:space="preserve">of remarkable tenure as the </w:t>
      </w:r>
      <w:r w:rsidR="00D77306">
        <w:rPr>
          <w:rFonts w:ascii="Cambria" w:hAnsi="Cambria"/>
          <w:bCs/>
        </w:rPr>
        <w:t xml:space="preserve">2016-2017 </w:t>
      </w:r>
      <w:r w:rsidR="00A56F19">
        <w:rPr>
          <w:rFonts w:ascii="Cambria" w:hAnsi="Cambria"/>
          <w:bCs/>
        </w:rPr>
        <w:t xml:space="preserve">CCSU </w:t>
      </w:r>
      <w:r w:rsidR="00D77306">
        <w:rPr>
          <w:rFonts w:ascii="Cambria" w:hAnsi="Cambria"/>
          <w:bCs/>
        </w:rPr>
        <w:t>SGA President by leading more than 10,000</w:t>
      </w:r>
      <w:r w:rsidR="00A56F19">
        <w:rPr>
          <w:rFonts w:ascii="Cambria" w:hAnsi="Cambria"/>
          <w:bCs/>
        </w:rPr>
        <w:t xml:space="preserve"> undergraduate students</w:t>
      </w:r>
      <w:r w:rsidR="00D77306">
        <w:rPr>
          <w:rFonts w:ascii="Cambria" w:hAnsi="Cambria"/>
          <w:bCs/>
        </w:rPr>
        <w:t xml:space="preserve"> with great courage, </w:t>
      </w:r>
      <w:r w:rsidR="00A56F19">
        <w:rPr>
          <w:rFonts w:ascii="Cambria" w:hAnsi="Cambria"/>
          <w:bCs/>
        </w:rPr>
        <w:t>dignity, and respect. You will certainly</w:t>
      </w:r>
      <w:r w:rsidR="00D77306">
        <w:rPr>
          <w:rFonts w:ascii="Cambria" w:hAnsi="Cambria"/>
          <w:bCs/>
        </w:rPr>
        <w:t xml:space="preserve"> leave </w:t>
      </w:r>
      <w:r w:rsidR="00E22DB7">
        <w:rPr>
          <w:rFonts w:ascii="Cambria" w:hAnsi="Cambria"/>
          <w:bCs/>
        </w:rPr>
        <w:t>CCSU</w:t>
      </w:r>
      <w:r w:rsidR="00D77306">
        <w:rPr>
          <w:rFonts w:ascii="Cambria" w:hAnsi="Cambria"/>
          <w:bCs/>
        </w:rPr>
        <w:t xml:space="preserve"> in a better place than </w:t>
      </w:r>
      <w:r w:rsidR="00A56F19">
        <w:rPr>
          <w:rFonts w:ascii="Cambria" w:hAnsi="Cambria"/>
          <w:bCs/>
        </w:rPr>
        <w:t>h</w:t>
      </w:r>
      <w:r w:rsidR="00D77306">
        <w:rPr>
          <w:rFonts w:ascii="Cambria" w:hAnsi="Cambria"/>
          <w:bCs/>
        </w:rPr>
        <w:t xml:space="preserve">ow you found it. Thank you </w:t>
      </w:r>
      <w:r w:rsidR="00A56F19">
        <w:rPr>
          <w:rFonts w:ascii="Cambria" w:hAnsi="Cambria"/>
          <w:bCs/>
        </w:rPr>
        <w:t>for your</w:t>
      </w:r>
      <w:r w:rsidR="00D77306">
        <w:rPr>
          <w:rFonts w:ascii="Cambria" w:hAnsi="Cambria"/>
          <w:bCs/>
        </w:rPr>
        <w:t xml:space="preserve"> service </w:t>
      </w:r>
      <w:r w:rsidR="00A56F19">
        <w:rPr>
          <w:rFonts w:ascii="Cambria" w:hAnsi="Cambria"/>
          <w:bCs/>
        </w:rPr>
        <w:t>to</w:t>
      </w:r>
      <w:r w:rsidR="00D77306">
        <w:rPr>
          <w:rFonts w:ascii="Cambria" w:hAnsi="Cambria"/>
          <w:bCs/>
        </w:rPr>
        <w:t xml:space="preserve"> </w:t>
      </w:r>
      <w:r w:rsidR="00A56F19">
        <w:rPr>
          <w:rFonts w:ascii="Cambria" w:hAnsi="Cambria"/>
          <w:bCs/>
        </w:rPr>
        <w:t>the CT and</w:t>
      </w:r>
      <w:r w:rsidR="00D740CD">
        <w:rPr>
          <w:rFonts w:ascii="Cambria" w:hAnsi="Cambria"/>
          <w:bCs/>
        </w:rPr>
        <w:t xml:space="preserve"> our system of</w:t>
      </w:r>
      <w:r w:rsidR="00A56F19">
        <w:rPr>
          <w:rFonts w:ascii="Cambria" w:hAnsi="Cambria"/>
          <w:bCs/>
        </w:rPr>
        <w:t xml:space="preserve"> public education. The entire membership extends its very b</w:t>
      </w:r>
      <w:r w:rsidR="00D77306">
        <w:rPr>
          <w:rFonts w:ascii="Cambria" w:hAnsi="Cambria"/>
          <w:bCs/>
        </w:rPr>
        <w:t>est wishes</w:t>
      </w:r>
      <w:r w:rsidR="00A56F19">
        <w:rPr>
          <w:rFonts w:ascii="Cambria" w:hAnsi="Cambria"/>
          <w:bCs/>
        </w:rPr>
        <w:t xml:space="preserve"> on this memorable occasion</w:t>
      </w:r>
      <w:r w:rsidR="00D77306">
        <w:rPr>
          <w:rFonts w:ascii="Cambria" w:hAnsi="Cambria"/>
          <w:bCs/>
        </w:rPr>
        <w:t xml:space="preserve"> and expresses </w:t>
      </w:r>
      <w:r w:rsidR="00D740CD">
        <w:rPr>
          <w:rFonts w:ascii="Cambria" w:hAnsi="Cambria"/>
          <w:bCs/>
        </w:rPr>
        <w:t xml:space="preserve">the </w:t>
      </w:r>
      <w:r w:rsidR="00D77306">
        <w:rPr>
          <w:rFonts w:ascii="Cambria" w:hAnsi="Cambria"/>
          <w:bCs/>
        </w:rPr>
        <w:t>hope for continued success.</w:t>
      </w:r>
      <w:r w:rsidR="00A56F19">
        <w:rPr>
          <w:rFonts w:ascii="Cambria" w:hAnsi="Cambria"/>
          <w:bCs/>
        </w:rPr>
        <w:t>”</w:t>
      </w:r>
      <w:r w:rsidR="00D77306">
        <w:rPr>
          <w:rFonts w:ascii="Cambria" w:hAnsi="Cambria"/>
          <w:bCs/>
        </w:rPr>
        <w:t xml:space="preserve"> </w:t>
      </w:r>
      <w:r w:rsidR="00D740CD">
        <w:rPr>
          <w:rFonts w:ascii="Cambria" w:hAnsi="Cambria"/>
          <w:bCs/>
        </w:rPr>
        <w:t>It’s signed by the s</w:t>
      </w:r>
      <w:r w:rsidR="00D77306">
        <w:rPr>
          <w:rFonts w:ascii="Cambria" w:hAnsi="Cambria"/>
          <w:bCs/>
        </w:rPr>
        <w:t>enate</w:t>
      </w:r>
      <w:r w:rsidR="00D740CD">
        <w:rPr>
          <w:rFonts w:ascii="Cambria" w:hAnsi="Cambria"/>
          <w:bCs/>
        </w:rPr>
        <w:t xml:space="preserve"> resident</w:t>
      </w:r>
      <w:r w:rsidR="00D77306">
        <w:rPr>
          <w:rFonts w:ascii="Cambria" w:hAnsi="Cambria"/>
          <w:bCs/>
        </w:rPr>
        <w:t>,</w:t>
      </w:r>
      <w:r w:rsidR="00D740CD">
        <w:rPr>
          <w:rFonts w:ascii="Cambria" w:hAnsi="Cambria"/>
          <w:bCs/>
        </w:rPr>
        <w:t xml:space="preserve"> the speaker and the</w:t>
      </w:r>
      <w:r w:rsidR="00D77306">
        <w:rPr>
          <w:rFonts w:ascii="Cambria" w:hAnsi="Cambria"/>
          <w:bCs/>
        </w:rPr>
        <w:t xml:space="preserve"> secretary of state, </w:t>
      </w:r>
      <w:r w:rsidR="00D740CD">
        <w:rPr>
          <w:rFonts w:ascii="Cambria" w:hAnsi="Cambria"/>
          <w:bCs/>
        </w:rPr>
        <w:t xml:space="preserve">because the </w:t>
      </w:r>
      <w:r w:rsidR="00D77306">
        <w:rPr>
          <w:rFonts w:ascii="Cambria" w:hAnsi="Cambria"/>
          <w:bCs/>
        </w:rPr>
        <w:t xml:space="preserve">people </w:t>
      </w:r>
      <w:r w:rsidR="00D740CD">
        <w:rPr>
          <w:rFonts w:ascii="Cambria" w:hAnsi="Cambria"/>
          <w:bCs/>
        </w:rPr>
        <w:t xml:space="preserve">up there </w:t>
      </w:r>
      <w:r w:rsidR="00D77306">
        <w:rPr>
          <w:rFonts w:ascii="Cambria" w:hAnsi="Cambria"/>
          <w:bCs/>
        </w:rPr>
        <w:t xml:space="preserve">take notice on </w:t>
      </w:r>
      <w:r w:rsidR="00D740CD">
        <w:rPr>
          <w:rFonts w:ascii="Cambria" w:hAnsi="Cambria"/>
          <w:bCs/>
        </w:rPr>
        <w:t>the things you leave and things you do here. A t</w:t>
      </w:r>
      <w:r w:rsidR="00D77306">
        <w:rPr>
          <w:rFonts w:ascii="Cambria" w:hAnsi="Cambria"/>
          <w:bCs/>
        </w:rPr>
        <w:t xml:space="preserve">oken from Senator Quintana and I. </w:t>
      </w:r>
      <w:r w:rsidR="00D740CD">
        <w:rPr>
          <w:rFonts w:ascii="Cambria" w:hAnsi="Cambria"/>
          <w:bCs/>
        </w:rPr>
        <w:t xml:space="preserve">*Applause. </w:t>
      </w:r>
      <w:r w:rsidR="00D77306">
        <w:rPr>
          <w:rFonts w:ascii="Cambria" w:hAnsi="Cambria"/>
          <w:bCs/>
        </w:rPr>
        <w:t>With that</w:t>
      </w:r>
      <w:r w:rsidR="00D740CD">
        <w:rPr>
          <w:rFonts w:ascii="Cambria" w:hAnsi="Cambria"/>
          <w:bCs/>
        </w:rPr>
        <w:t xml:space="preserve"> everyone,</w:t>
      </w:r>
      <w:r w:rsidR="00D77306">
        <w:rPr>
          <w:rFonts w:ascii="Cambria" w:hAnsi="Cambria"/>
          <w:bCs/>
        </w:rPr>
        <w:t xml:space="preserve"> </w:t>
      </w:r>
      <w:r w:rsidR="00D740CD">
        <w:rPr>
          <w:rFonts w:ascii="Cambria" w:hAnsi="Cambria"/>
          <w:bCs/>
        </w:rPr>
        <w:t>and Dr. Tordenti too, Scott Haza</w:t>
      </w:r>
      <w:r w:rsidR="00D77306">
        <w:rPr>
          <w:rFonts w:ascii="Cambria" w:hAnsi="Cambria"/>
          <w:bCs/>
        </w:rPr>
        <w:t xml:space="preserve">n, </w:t>
      </w:r>
      <w:r w:rsidR="00D740CD">
        <w:rPr>
          <w:rFonts w:ascii="Cambria" w:hAnsi="Cambria"/>
          <w:bCs/>
        </w:rPr>
        <w:t xml:space="preserve">Chris </w:t>
      </w:r>
      <w:r w:rsidR="00D77306">
        <w:rPr>
          <w:rFonts w:ascii="Cambria" w:hAnsi="Cambria"/>
          <w:bCs/>
        </w:rPr>
        <w:t xml:space="preserve">Hazelton, </w:t>
      </w:r>
      <w:r w:rsidR="00D740CD">
        <w:rPr>
          <w:rFonts w:ascii="Cambria" w:hAnsi="Cambria"/>
          <w:bCs/>
        </w:rPr>
        <w:t xml:space="preserve">all the past interns for guiding </w:t>
      </w:r>
      <w:r w:rsidR="00D77306">
        <w:rPr>
          <w:rFonts w:ascii="Cambria" w:hAnsi="Cambria"/>
          <w:bCs/>
        </w:rPr>
        <w:t>us and mak</w:t>
      </w:r>
      <w:r w:rsidR="00D740CD">
        <w:rPr>
          <w:rFonts w:ascii="Cambria" w:hAnsi="Cambria"/>
          <w:bCs/>
        </w:rPr>
        <w:t>ing</w:t>
      </w:r>
      <w:r w:rsidR="00D77306">
        <w:rPr>
          <w:rFonts w:ascii="Cambria" w:hAnsi="Cambria"/>
          <w:bCs/>
        </w:rPr>
        <w:t xml:space="preserve"> sure </w:t>
      </w:r>
      <w:r w:rsidR="00D740CD">
        <w:rPr>
          <w:rFonts w:ascii="Cambria" w:hAnsi="Cambria"/>
          <w:bCs/>
        </w:rPr>
        <w:t xml:space="preserve">we’re </w:t>
      </w:r>
      <w:r w:rsidR="00D740CD">
        <w:rPr>
          <w:rFonts w:ascii="Cambria" w:hAnsi="Cambria"/>
          <w:bCs/>
        </w:rPr>
        <w:lastRenderedPageBreak/>
        <w:t xml:space="preserve">on the </w:t>
      </w:r>
      <w:r w:rsidR="00D77306">
        <w:rPr>
          <w:rFonts w:ascii="Cambria" w:hAnsi="Cambria"/>
          <w:bCs/>
        </w:rPr>
        <w:t xml:space="preserve">right path. To all of you </w:t>
      </w:r>
      <w:r w:rsidR="00D740CD">
        <w:rPr>
          <w:rFonts w:ascii="Cambria" w:hAnsi="Cambria"/>
          <w:bCs/>
        </w:rPr>
        <w:t xml:space="preserve">I wish you very </w:t>
      </w:r>
      <w:r w:rsidR="00D77306">
        <w:rPr>
          <w:rFonts w:ascii="Cambria" w:hAnsi="Cambria"/>
          <w:bCs/>
        </w:rPr>
        <w:t xml:space="preserve">great luck, </w:t>
      </w:r>
      <w:r w:rsidR="00D740CD">
        <w:rPr>
          <w:rFonts w:ascii="Cambria" w:hAnsi="Cambria"/>
          <w:bCs/>
        </w:rPr>
        <w:t xml:space="preserve">I’m </w:t>
      </w:r>
      <w:r w:rsidR="00D77306">
        <w:rPr>
          <w:rFonts w:ascii="Cambria" w:hAnsi="Cambria"/>
          <w:bCs/>
        </w:rPr>
        <w:t xml:space="preserve">excited to </w:t>
      </w:r>
      <w:r w:rsidR="00D740CD">
        <w:rPr>
          <w:rFonts w:ascii="Cambria" w:hAnsi="Cambria"/>
          <w:bCs/>
        </w:rPr>
        <w:t xml:space="preserve">see the amount you </w:t>
      </w:r>
      <w:r w:rsidR="00D77306">
        <w:rPr>
          <w:rFonts w:ascii="Cambria" w:hAnsi="Cambria"/>
          <w:bCs/>
        </w:rPr>
        <w:t xml:space="preserve">do in </w:t>
      </w:r>
      <w:r w:rsidR="00D740CD">
        <w:rPr>
          <w:rFonts w:ascii="Cambria" w:hAnsi="Cambria"/>
          <w:bCs/>
        </w:rPr>
        <w:t>the future, the c</w:t>
      </w:r>
      <w:r w:rsidR="00D77306">
        <w:rPr>
          <w:rFonts w:ascii="Cambria" w:hAnsi="Cambria"/>
          <w:bCs/>
        </w:rPr>
        <w:t>hange</w:t>
      </w:r>
      <w:r w:rsidR="00D740CD">
        <w:rPr>
          <w:rFonts w:ascii="Cambria" w:hAnsi="Cambria"/>
          <w:bCs/>
        </w:rPr>
        <w:t xml:space="preserve"> you’ll bring</w:t>
      </w:r>
      <w:r w:rsidR="00D77306">
        <w:rPr>
          <w:rFonts w:ascii="Cambria" w:hAnsi="Cambria"/>
          <w:bCs/>
        </w:rPr>
        <w:t xml:space="preserve"> t</w:t>
      </w:r>
      <w:r w:rsidR="00D740CD">
        <w:rPr>
          <w:rFonts w:ascii="Cambria" w:hAnsi="Cambria"/>
          <w:bCs/>
        </w:rPr>
        <w:t>o your communities and others. I’m pr</w:t>
      </w:r>
      <w:r w:rsidR="00D77306">
        <w:rPr>
          <w:rFonts w:ascii="Cambria" w:hAnsi="Cambria"/>
          <w:bCs/>
        </w:rPr>
        <w:t>ou</w:t>
      </w:r>
      <w:r w:rsidR="00D740CD">
        <w:rPr>
          <w:rFonts w:ascii="Cambria" w:hAnsi="Cambria"/>
          <w:bCs/>
        </w:rPr>
        <w:t xml:space="preserve">d to have shared success with you. Thank you. </w:t>
      </w:r>
      <w:r w:rsidR="00D77306">
        <w:rPr>
          <w:rFonts w:ascii="Cambria" w:hAnsi="Cambria"/>
          <w:bCs/>
        </w:rPr>
        <w:t>*Applause</w:t>
      </w:r>
    </w:p>
    <w:p w14:paraId="5C65BE78" w14:textId="77777777" w:rsidR="00D740CD" w:rsidRDefault="00D740CD" w:rsidP="00B06927">
      <w:pPr>
        <w:jc w:val="both"/>
        <w:rPr>
          <w:rFonts w:ascii="Cambria" w:hAnsi="Cambria"/>
          <w:bCs/>
        </w:rPr>
      </w:pPr>
    </w:p>
    <w:p w14:paraId="6901E44A" w14:textId="77777777" w:rsidR="00D77306" w:rsidRDefault="00D77306" w:rsidP="00B06927">
      <w:pPr>
        <w:jc w:val="both"/>
        <w:rPr>
          <w:rFonts w:ascii="Cambria" w:hAnsi="Cambria"/>
          <w:bCs/>
        </w:rPr>
      </w:pPr>
    </w:p>
    <w:p w14:paraId="763928A2" w14:textId="09D8BC53" w:rsidR="00D77306" w:rsidRDefault="00D77306" w:rsidP="00B06927">
      <w:pPr>
        <w:jc w:val="both"/>
        <w:rPr>
          <w:rFonts w:ascii="Cambria" w:hAnsi="Cambria"/>
          <w:bCs/>
        </w:rPr>
      </w:pPr>
      <w:r>
        <w:rPr>
          <w:rFonts w:ascii="Cambria" w:hAnsi="Cambria"/>
          <w:b/>
          <w:bCs/>
        </w:rPr>
        <w:t>Social Justice</w:t>
      </w:r>
    </w:p>
    <w:p w14:paraId="5ABD7E2A" w14:textId="54A5804A" w:rsidR="00D77306" w:rsidRDefault="00D77306" w:rsidP="00B06927">
      <w:pPr>
        <w:jc w:val="both"/>
        <w:rPr>
          <w:rFonts w:ascii="Cambria" w:hAnsi="Cambria"/>
        </w:rPr>
      </w:pPr>
      <w:r>
        <w:rPr>
          <w:rFonts w:ascii="Cambria" w:hAnsi="Cambria"/>
        </w:rPr>
        <w:t>Ma</w:t>
      </w:r>
      <w:r w:rsidR="00537728">
        <w:rPr>
          <w:rFonts w:ascii="Cambria" w:hAnsi="Cambria"/>
        </w:rPr>
        <w:t>rinelli: that was pretty moving</w:t>
      </w:r>
      <w:r>
        <w:rPr>
          <w:rFonts w:ascii="Cambria" w:hAnsi="Cambria"/>
        </w:rPr>
        <w:t xml:space="preserve">. </w:t>
      </w:r>
      <w:r w:rsidR="00E40EFF">
        <w:rPr>
          <w:rFonts w:ascii="Cambria" w:hAnsi="Cambria"/>
        </w:rPr>
        <w:t xml:space="preserve">This is my </w:t>
      </w:r>
      <w:r>
        <w:rPr>
          <w:rFonts w:ascii="Cambria" w:hAnsi="Cambria"/>
        </w:rPr>
        <w:t xml:space="preserve">first year in SG. I first came to </w:t>
      </w:r>
      <w:r w:rsidR="00E22DB7">
        <w:rPr>
          <w:rFonts w:ascii="Cambria" w:hAnsi="Cambria"/>
        </w:rPr>
        <w:t>CCSU from T</w:t>
      </w:r>
      <w:r>
        <w:rPr>
          <w:rFonts w:ascii="Cambria" w:hAnsi="Cambria"/>
        </w:rPr>
        <w:t xml:space="preserve">unxis, </w:t>
      </w:r>
      <w:r w:rsidR="00E40EFF">
        <w:rPr>
          <w:rFonts w:ascii="Cambria" w:hAnsi="Cambria"/>
        </w:rPr>
        <w:t xml:space="preserve">I wanted to </w:t>
      </w:r>
      <w:r w:rsidR="00E22DB7">
        <w:rPr>
          <w:rFonts w:ascii="Cambria" w:hAnsi="Cambria"/>
        </w:rPr>
        <w:t>pursue</w:t>
      </w:r>
      <w:r>
        <w:rPr>
          <w:rFonts w:ascii="Cambria" w:hAnsi="Cambria"/>
        </w:rPr>
        <w:t xml:space="preserve"> journalism, </w:t>
      </w:r>
      <w:r w:rsidR="00E40EFF">
        <w:rPr>
          <w:rFonts w:ascii="Cambria" w:hAnsi="Cambria"/>
        </w:rPr>
        <w:t xml:space="preserve">now I’m in </w:t>
      </w:r>
      <w:r>
        <w:rPr>
          <w:rFonts w:ascii="Cambria" w:hAnsi="Cambria"/>
        </w:rPr>
        <w:t>linguistics and</w:t>
      </w:r>
      <w:r w:rsidR="00E40EFF">
        <w:rPr>
          <w:rFonts w:ascii="Cambria" w:hAnsi="Cambria"/>
        </w:rPr>
        <w:t xml:space="preserve"> I’ve</w:t>
      </w:r>
      <w:r>
        <w:rPr>
          <w:rFonts w:ascii="Cambria" w:hAnsi="Cambria"/>
        </w:rPr>
        <w:t xml:space="preserve"> been behind the sc</w:t>
      </w:r>
      <w:r w:rsidR="00E22DB7">
        <w:rPr>
          <w:rFonts w:ascii="Cambria" w:hAnsi="Cambria"/>
        </w:rPr>
        <w:t>e</w:t>
      </w:r>
      <w:r>
        <w:rPr>
          <w:rFonts w:ascii="Cambria" w:hAnsi="Cambria"/>
        </w:rPr>
        <w:t>nes</w:t>
      </w:r>
      <w:r w:rsidR="00E40EFF">
        <w:rPr>
          <w:rFonts w:ascii="Cambria" w:hAnsi="Cambria"/>
        </w:rPr>
        <w:t xml:space="preserve"> up until this year and last. I f</w:t>
      </w:r>
      <w:r>
        <w:rPr>
          <w:rFonts w:ascii="Cambria" w:hAnsi="Cambria"/>
        </w:rPr>
        <w:t>irst made</w:t>
      </w:r>
      <w:r w:rsidR="00E40EFF">
        <w:rPr>
          <w:rFonts w:ascii="Cambria" w:hAnsi="Cambria"/>
        </w:rPr>
        <w:t xml:space="preserve"> the</w:t>
      </w:r>
      <w:r>
        <w:rPr>
          <w:rFonts w:ascii="Cambria" w:hAnsi="Cambria"/>
        </w:rPr>
        <w:t xml:space="preserve"> decision to run for senate after speaking </w:t>
      </w:r>
      <w:r w:rsidR="00E22DB7">
        <w:rPr>
          <w:rFonts w:ascii="Cambria" w:hAnsi="Cambria"/>
        </w:rPr>
        <w:t>to</w:t>
      </w:r>
      <w:r>
        <w:rPr>
          <w:rFonts w:ascii="Cambria" w:hAnsi="Cambria"/>
        </w:rPr>
        <w:t xml:space="preserve"> </w:t>
      </w:r>
      <w:r w:rsidR="00DB36A6">
        <w:rPr>
          <w:rFonts w:ascii="Cambria" w:hAnsi="Cambria"/>
        </w:rPr>
        <w:t xml:space="preserve">President </w:t>
      </w:r>
      <w:r>
        <w:rPr>
          <w:rFonts w:ascii="Cambria" w:hAnsi="Cambria"/>
        </w:rPr>
        <w:t xml:space="preserve">Effend and </w:t>
      </w:r>
      <w:r w:rsidR="00DB36A6">
        <w:rPr>
          <w:rFonts w:ascii="Cambria" w:hAnsi="Cambria"/>
        </w:rPr>
        <w:t xml:space="preserve">Senator </w:t>
      </w:r>
      <w:r>
        <w:rPr>
          <w:rFonts w:ascii="Cambria" w:hAnsi="Cambria"/>
        </w:rPr>
        <w:t>Moreau after we organized</w:t>
      </w:r>
      <w:r w:rsidR="00DB36A6">
        <w:rPr>
          <w:rFonts w:ascii="Cambria" w:hAnsi="Cambria"/>
        </w:rPr>
        <w:t xml:space="preserve"> the first Tea A</w:t>
      </w:r>
      <w:r>
        <w:rPr>
          <w:rFonts w:ascii="Cambria" w:hAnsi="Cambria"/>
        </w:rPr>
        <w:t xml:space="preserve">gainst Bigotry. </w:t>
      </w:r>
      <w:r w:rsidR="00DB36A6">
        <w:rPr>
          <w:rFonts w:ascii="Cambria" w:hAnsi="Cambria"/>
        </w:rPr>
        <w:t>It was a really s</w:t>
      </w:r>
      <w:r>
        <w:rPr>
          <w:rFonts w:ascii="Cambria" w:hAnsi="Cambria"/>
        </w:rPr>
        <w:t xml:space="preserve">pecial moment to me in </w:t>
      </w:r>
      <w:r w:rsidR="00DB36A6">
        <w:rPr>
          <w:rFonts w:ascii="Cambria" w:hAnsi="Cambria"/>
        </w:rPr>
        <w:t xml:space="preserve">my </w:t>
      </w:r>
      <w:r>
        <w:rPr>
          <w:rFonts w:ascii="Cambria" w:hAnsi="Cambria"/>
        </w:rPr>
        <w:t xml:space="preserve">time </w:t>
      </w:r>
      <w:r w:rsidR="00DB36A6">
        <w:rPr>
          <w:rFonts w:ascii="Cambria" w:hAnsi="Cambria"/>
        </w:rPr>
        <w:t>here at Central. It was a v</w:t>
      </w:r>
      <w:r>
        <w:rPr>
          <w:rFonts w:ascii="Cambria" w:hAnsi="Cambria"/>
        </w:rPr>
        <w:t xml:space="preserve">ery </w:t>
      </w:r>
      <w:r w:rsidR="00E22DB7">
        <w:rPr>
          <w:rFonts w:ascii="Cambria" w:hAnsi="Cambria"/>
        </w:rPr>
        <w:t>organic</w:t>
      </w:r>
      <w:r>
        <w:rPr>
          <w:rFonts w:ascii="Cambria" w:hAnsi="Cambria"/>
        </w:rPr>
        <w:t xml:space="preserve"> happening to counter something very bad. There was going to be an aggressive r</w:t>
      </w:r>
      <w:r w:rsidR="00E22DB7">
        <w:rPr>
          <w:rFonts w:ascii="Cambria" w:hAnsi="Cambria"/>
        </w:rPr>
        <w:t>e</w:t>
      </w:r>
      <w:r>
        <w:rPr>
          <w:rFonts w:ascii="Cambria" w:hAnsi="Cambria"/>
        </w:rPr>
        <w:t>action</w:t>
      </w:r>
      <w:r w:rsidR="00DB36A6">
        <w:rPr>
          <w:rFonts w:ascii="Cambria" w:hAnsi="Cambria"/>
        </w:rPr>
        <w:t xml:space="preserve"> to this speaker coming</w:t>
      </w:r>
      <w:r>
        <w:rPr>
          <w:rFonts w:ascii="Cambria" w:hAnsi="Cambria"/>
        </w:rPr>
        <w:t>,</w:t>
      </w:r>
      <w:r w:rsidR="00DB36A6">
        <w:rPr>
          <w:rFonts w:ascii="Cambria" w:hAnsi="Cambria"/>
        </w:rPr>
        <w:t xml:space="preserve"> and</w:t>
      </w:r>
      <w:r>
        <w:rPr>
          <w:rFonts w:ascii="Cambria" w:hAnsi="Cambria"/>
        </w:rPr>
        <w:t xml:space="preserve"> we wanted that not t</w:t>
      </w:r>
      <w:r w:rsidR="00DB36A6">
        <w:rPr>
          <w:rFonts w:ascii="Cambria" w:hAnsi="Cambria"/>
        </w:rPr>
        <w:t>o happen. So instead we came up with this idea to d</w:t>
      </w:r>
      <w:r w:rsidR="00E22DB7">
        <w:rPr>
          <w:rFonts w:ascii="Cambria" w:hAnsi="Cambria"/>
        </w:rPr>
        <w:t>rink tea and come to</w:t>
      </w:r>
      <w:r>
        <w:rPr>
          <w:rFonts w:ascii="Cambria" w:hAnsi="Cambria"/>
        </w:rPr>
        <w:t xml:space="preserve">gether, and 100 of us showed up, </w:t>
      </w:r>
      <w:r w:rsidR="00DB36A6">
        <w:rPr>
          <w:rFonts w:ascii="Cambria" w:hAnsi="Cambria"/>
        </w:rPr>
        <w:t xml:space="preserve">the speaker ended up </w:t>
      </w:r>
      <w:r>
        <w:rPr>
          <w:rFonts w:ascii="Cambria" w:hAnsi="Cambria"/>
        </w:rPr>
        <w:t xml:space="preserve">cancelling </w:t>
      </w:r>
      <w:r w:rsidR="00DB36A6">
        <w:rPr>
          <w:rFonts w:ascii="Cambria" w:hAnsi="Cambria"/>
        </w:rPr>
        <w:t xml:space="preserve">his </w:t>
      </w:r>
      <w:r>
        <w:rPr>
          <w:rFonts w:ascii="Cambria" w:hAnsi="Cambria"/>
        </w:rPr>
        <w:t xml:space="preserve">event, </w:t>
      </w:r>
      <w:r w:rsidR="00DB36A6">
        <w:rPr>
          <w:rFonts w:ascii="Cambria" w:hAnsi="Cambria"/>
        </w:rPr>
        <w:t xml:space="preserve">it was </w:t>
      </w:r>
      <w:r>
        <w:rPr>
          <w:rFonts w:ascii="Cambria" w:hAnsi="Cambria"/>
        </w:rPr>
        <w:t>such a</w:t>
      </w:r>
      <w:r w:rsidR="00DB36A6">
        <w:rPr>
          <w:rFonts w:ascii="Cambria" w:hAnsi="Cambria"/>
        </w:rPr>
        <w:t xml:space="preserve"> powerful moment and I wanted that to happen again, for us</w:t>
      </w:r>
      <w:r>
        <w:rPr>
          <w:rFonts w:ascii="Cambria" w:hAnsi="Cambria"/>
        </w:rPr>
        <w:t xml:space="preserve"> to share things </w:t>
      </w:r>
      <w:r w:rsidR="00DB36A6">
        <w:rPr>
          <w:rFonts w:ascii="Cambria" w:hAnsi="Cambria"/>
        </w:rPr>
        <w:t>and</w:t>
      </w:r>
      <w:r>
        <w:rPr>
          <w:rFonts w:ascii="Cambria" w:hAnsi="Cambria"/>
        </w:rPr>
        <w:t xml:space="preserve"> talk about </w:t>
      </w:r>
      <w:r w:rsidR="00DB36A6">
        <w:rPr>
          <w:rFonts w:ascii="Cambria" w:hAnsi="Cambria"/>
        </w:rPr>
        <w:t xml:space="preserve">our </w:t>
      </w:r>
      <w:r>
        <w:rPr>
          <w:rFonts w:ascii="Cambria" w:hAnsi="Cambria"/>
        </w:rPr>
        <w:t>backgrounds and that’s</w:t>
      </w:r>
      <w:r w:rsidR="00DB36A6">
        <w:rPr>
          <w:rFonts w:ascii="Cambria" w:hAnsi="Cambria"/>
        </w:rPr>
        <w:t xml:space="preserve"> what made me run from senate. Moving from a j</w:t>
      </w:r>
      <w:r>
        <w:rPr>
          <w:rFonts w:ascii="Cambria" w:hAnsi="Cambria"/>
        </w:rPr>
        <w:t xml:space="preserve">ournalist to </w:t>
      </w:r>
      <w:r w:rsidR="00DB36A6">
        <w:rPr>
          <w:rFonts w:ascii="Cambria" w:hAnsi="Cambria"/>
        </w:rPr>
        <w:t>an activist. It was by the for one of the b</w:t>
      </w:r>
      <w:r>
        <w:rPr>
          <w:rFonts w:ascii="Cambria" w:hAnsi="Cambria"/>
        </w:rPr>
        <w:t>est decisions of</w:t>
      </w:r>
      <w:r w:rsidR="00DB36A6">
        <w:rPr>
          <w:rFonts w:ascii="Cambria" w:hAnsi="Cambria"/>
        </w:rPr>
        <w:t xml:space="preserve"> my</w:t>
      </w:r>
      <w:r>
        <w:rPr>
          <w:rFonts w:ascii="Cambria" w:hAnsi="Cambria"/>
        </w:rPr>
        <w:t xml:space="preserve"> time here at Central. I did not think at any moment </w:t>
      </w:r>
      <w:r w:rsidR="00DB36A6">
        <w:rPr>
          <w:rFonts w:ascii="Cambria" w:hAnsi="Cambria"/>
        </w:rPr>
        <w:t xml:space="preserve">I would be able to </w:t>
      </w:r>
      <w:r>
        <w:rPr>
          <w:rFonts w:ascii="Cambria" w:hAnsi="Cambria"/>
        </w:rPr>
        <w:t>chair a committee on senate. I thought I’m going to get o</w:t>
      </w:r>
      <w:r w:rsidR="00DB36A6">
        <w:rPr>
          <w:rFonts w:ascii="Cambria" w:hAnsi="Cambria"/>
        </w:rPr>
        <w:t>n</w:t>
      </w:r>
      <w:r>
        <w:rPr>
          <w:rFonts w:ascii="Cambria" w:hAnsi="Cambria"/>
        </w:rPr>
        <w:t>,</w:t>
      </w:r>
      <w:r w:rsidR="00DB36A6">
        <w:rPr>
          <w:rFonts w:ascii="Cambria" w:hAnsi="Cambria"/>
        </w:rPr>
        <w:t xml:space="preserve"> we’re going to do T</w:t>
      </w:r>
      <w:r>
        <w:rPr>
          <w:rFonts w:ascii="Cambria" w:hAnsi="Cambria"/>
        </w:rPr>
        <w:t xml:space="preserve">ea </w:t>
      </w:r>
      <w:r w:rsidR="00DB36A6">
        <w:rPr>
          <w:rFonts w:ascii="Cambria" w:hAnsi="Cambria"/>
        </w:rPr>
        <w:t>A</w:t>
      </w:r>
      <w:r>
        <w:rPr>
          <w:rFonts w:ascii="Cambria" w:hAnsi="Cambria"/>
        </w:rPr>
        <w:t xml:space="preserve">gainst </w:t>
      </w:r>
      <w:r w:rsidR="00DB36A6">
        <w:rPr>
          <w:rFonts w:ascii="Cambria" w:hAnsi="Cambria"/>
        </w:rPr>
        <w:t xml:space="preserve">Bigotry </w:t>
      </w:r>
      <w:r>
        <w:rPr>
          <w:rFonts w:ascii="Cambria" w:hAnsi="Cambria"/>
        </w:rPr>
        <w:t>2.0 and that’s going to be it. I forgot who nominated me</w:t>
      </w:r>
      <w:r w:rsidR="00DB36A6">
        <w:rPr>
          <w:rFonts w:ascii="Cambria" w:hAnsi="Cambria"/>
        </w:rPr>
        <w:t xml:space="preserve"> for Social Justice</w:t>
      </w:r>
      <w:r>
        <w:rPr>
          <w:rFonts w:ascii="Cambria" w:hAnsi="Cambria"/>
        </w:rPr>
        <w:t xml:space="preserve">, I’m sorry. </w:t>
      </w:r>
      <w:r w:rsidR="00945343">
        <w:rPr>
          <w:rFonts w:ascii="Cambria" w:hAnsi="Cambria"/>
        </w:rPr>
        <w:t>B</w:t>
      </w:r>
      <w:r w:rsidR="00DB36A6">
        <w:rPr>
          <w:rFonts w:ascii="Cambria" w:hAnsi="Cambria"/>
        </w:rPr>
        <w:t>ut it was the b</w:t>
      </w:r>
      <w:r w:rsidR="00945343">
        <w:rPr>
          <w:rFonts w:ascii="Cambria" w:hAnsi="Cambria"/>
        </w:rPr>
        <w:t>est thing that’s happened to me,</w:t>
      </w:r>
      <w:r w:rsidR="00DB36A6">
        <w:rPr>
          <w:rFonts w:ascii="Cambria" w:hAnsi="Cambria"/>
        </w:rPr>
        <w:t xml:space="preserve"> something I never expected. It has been one of the m</w:t>
      </w:r>
      <w:r w:rsidR="00945343">
        <w:rPr>
          <w:rFonts w:ascii="Cambria" w:hAnsi="Cambria"/>
        </w:rPr>
        <w:t>ost rewarding and great honor</w:t>
      </w:r>
      <w:r w:rsidR="00DB36A6">
        <w:rPr>
          <w:rFonts w:ascii="Cambria" w:hAnsi="Cambria"/>
        </w:rPr>
        <w:t>s</w:t>
      </w:r>
      <w:r w:rsidR="00945343">
        <w:rPr>
          <w:rFonts w:ascii="Cambria" w:hAnsi="Cambria"/>
        </w:rPr>
        <w:t xml:space="preserve"> </w:t>
      </w:r>
      <w:r w:rsidR="00DB36A6">
        <w:rPr>
          <w:rFonts w:ascii="Cambria" w:hAnsi="Cambria"/>
        </w:rPr>
        <w:t>of my</w:t>
      </w:r>
      <w:r w:rsidR="00945343">
        <w:rPr>
          <w:rFonts w:ascii="Cambria" w:hAnsi="Cambria"/>
        </w:rPr>
        <w:t xml:space="preserve"> time </w:t>
      </w:r>
      <w:r w:rsidR="00DB36A6">
        <w:rPr>
          <w:rFonts w:ascii="Cambria" w:hAnsi="Cambria"/>
        </w:rPr>
        <w:t>here. I just w</w:t>
      </w:r>
      <w:r w:rsidR="00945343">
        <w:rPr>
          <w:rFonts w:ascii="Cambria" w:hAnsi="Cambria"/>
        </w:rPr>
        <w:t xml:space="preserve">ant to go over </w:t>
      </w:r>
      <w:r w:rsidR="00DB36A6">
        <w:rPr>
          <w:rFonts w:ascii="Cambria" w:hAnsi="Cambria"/>
        </w:rPr>
        <w:t xml:space="preserve">the </w:t>
      </w:r>
      <w:r w:rsidR="00945343">
        <w:rPr>
          <w:rFonts w:ascii="Cambria" w:hAnsi="Cambria"/>
        </w:rPr>
        <w:t>stuff we’ve</w:t>
      </w:r>
      <w:r w:rsidR="00E22DB7">
        <w:rPr>
          <w:rFonts w:ascii="Cambria" w:hAnsi="Cambria"/>
        </w:rPr>
        <w:t xml:space="preserve"> </w:t>
      </w:r>
      <w:r w:rsidR="00945343">
        <w:rPr>
          <w:rFonts w:ascii="Cambria" w:hAnsi="Cambria"/>
        </w:rPr>
        <w:t>done</w:t>
      </w:r>
      <w:r w:rsidR="00DB36A6">
        <w:rPr>
          <w:rFonts w:ascii="Cambria" w:hAnsi="Cambria"/>
        </w:rPr>
        <w:t xml:space="preserve"> this year</w:t>
      </w:r>
      <w:r w:rsidR="00945343">
        <w:rPr>
          <w:rFonts w:ascii="Cambria" w:hAnsi="Cambria"/>
        </w:rPr>
        <w:t xml:space="preserve">. Baby committee, </w:t>
      </w:r>
      <w:r w:rsidR="00DB36A6">
        <w:rPr>
          <w:rFonts w:ascii="Cambria" w:hAnsi="Cambria"/>
        </w:rPr>
        <w:t xml:space="preserve">this is our </w:t>
      </w:r>
      <w:r w:rsidR="00945343">
        <w:rPr>
          <w:rFonts w:ascii="Cambria" w:hAnsi="Cambria"/>
        </w:rPr>
        <w:t xml:space="preserve">first year, </w:t>
      </w:r>
      <w:r w:rsidR="00DB36A6">
        <w:rPr>
          <w:rFonts w:ascii="Cambria" w:hAnsi="Cambria"/>
        </w:rPr>
        <w:t xml:space="preserve">it </w:t>
      </w:r>
      <w:r w:rsidR="00945343">
        <w:rPr>
          <w:rFonts w:ascii="Cambria" w:hAnsi="Cambria"/>
        </w:rPr>
        <w:t xml:space="preserve">might be </w:t>
      </w:r>
      <w:r w:rsidR="00DB36A6">
        <w:rPr>
          <w:rFonts w:ascii="Cambria" w:hAnsi="Cambria"/>
        </w:rPr>
        <w:t xml:space="preserve">the </w:t>
      </w:r>
      <w:r w:rsidR="00945343">
        <w:rPr>
          <w:rFonts w:ascii="Cambria" w:hAnsi="Cambria"/>
        </w:rPr>
        <w:t>only year but that’s okay. Highlight s</w:t>
      </w:r>
      <w:r w:rsidR="00E22DB7">
        <w:rPr>
          <w:rFonts w:ascii="Cambria" w:hAnsi="Cambria"/>
        </w:rPr>
        <w:t>om</w:t>
      </w:r>
      <w:r w:rsidR="00945343">
        <w:rPr>
          <w:rFonts w:ascii="Cambria" w:hAnsi="Cambria"/>
        </w:rPr>
        <w:t>e ev</w:t>
      </w:r>
      <w:r w:rsidR="00E22DB7">
        <w:rPr>
          <w:rFonts w:ascii="Cambria" w:hAnsi="Cambria"/>
        </w:rPr>
        <w:t>e</w:t>
      </w:r>
      <w:r w:rsidR="00DB36A6">
        <w:rPr>
          <w:rFonts w:ascii="Cambria" w:hAnsi="Cambria"/>
        </w:rPr>
        <w:t>nts. At our last meeting we all s</w:t>
      </w:r>
      <w:r w:rsidR="00945343">
        <w:rPr>
          <w:rFonts w:ascii="Cambria" w:hAnsi="Cambria"/>
        </w:rPr>
        <w:t xml:space="preserve">hared something that meant something special to us. Senator Elect Theriault, </w:t>
      </w:r>
      <w:r w:rsidR="00DB36A6">
        <w:rPr>
          <w:rFonts w:ascii="Cambria" w:hAnsi="Cambria"/>
        </w:rPr>
        <w:t xml:space="preserve">he </w:t>
      </w:r>
      <w:r w:rsidR="00945343">
        <w:rPr>
          <w:rFonts w:ascii="Cambria" w:hAnsi="Cambria"/>
        </w:rPr>
        <w:t xml:space="preserve">shared </w:t>
      </w:r>
      <w:r w:rsidR="00DB36A6">
        <w:rPr>
          <w:rFonts w:ascii="Cambria" w:hAnsi="Cambria"/>
        </w:rPr>
        <w:t xml:space="preserve">Tea Against </w:t>
      </w:r>
      <w:r w:rsidR="00945343">
        <w:rPr>
          <w:rFonts w:ascii="Cambria" w:hAnsi="Cambria"/>
        </w:rPr>
        <w:t xml:space="preserve">Bigotry first event, </w:t>
      </w:r>
      <w:r w:rsidR="00DB36A6">
        <w:rPr>
          <w:rFonts w:ascii="Cambria" w:hAnsi="Cambria"/>
        </w:rPr>
        <w:t xml:space="preserve">it was a really </w:t>
      </w:r>
      <w:r w:rsidR="00945343">
        <w:rPr>
          <w:rFonts w:ascii="Cambria" w:hAnsi="Cambria"/>
        </w:rPr>
        <w:t xml:space="preserve">special night after senate. We were late, I was shook, we had to start at 6 and we were still in here. A lot </w:t>
      </w:r>
      <w:r w:rsidR="00DB36A6">
        <w:rPr>
          <w:rFonts w:ascii="Cambria" w:hAnsi="Cambria"/>
        </w:rPr>
        <w:t>of you still came, College R</w:t>
      </w:r>
      <w:r w:rsidR="00945343">
        <w:rPr>
          <w:rFonts w:ascii="Cambria" w:hAnsi="Cambria"/>
        </w:rPr>
        <w:t xml:space="preserve">epublicans came, </w:t>
      </w:r>
      <w:r w:rsidR="00DB36A6">
        <w:rPr>
          <w:rFonts w:ascii="Cambria" w:hAnsi="Cambria"/>
        </w:rPr>
        <w:t xml:space="preserve">a </w:t>
      </w:r>
      <w:r w:rsidR="00E22DB7">
        <w:rPr>
          <w:rFonts w:ascii="Cambria" w:hAnsi="Cambria"/>
        </w:rPr>
        <w:t>Muslim</w:t>
      </w:r>
      <w:r w:rsidR="00945343">
        <w:rPr>
          <w:rFonts w:ascii="Cambria" w:hAnsi="Cambria"/>
        </w:rPr>
        <w:t xml:space="preserve"> speaker, a lot of diverse representation,</w:t>
      </w:r>
      <w:r w:rsidR="00DB36A6">
        <w:rPr>
          <w:rFonts w:ascii="Cambria" w:hAnsi="Cambria"/>
        </w:rPr>
        <w:t xml:space="preserve"> and people</w:t>
      </w:r>
      <w:r w:rsidR="00945343">
        <w:rPr>
          <w:rFonts w:ascii="Cambria" w:hAnsi="Cambria"/>
        </w:rPr>
        <w:t xml:space="preserve"> shared and came up to </w:t>
      </w:r>
      <w:r w:rsidR="00DB36A6">
        <w:rPr>
          <w:rFonts w:ascii="Cambria" w:hAnsi="Cambria"/>
        </w:rPr>
        <w:t>the stage. It was an</w:t>
      </w:r>
      <w:r w:rsidR="00945343">
        <w:rPr>
          <w:rFonts w:ascii="Cambria" w:hAnsi="Cambria"/>
        </w:rPr>
        <w:t xml:space="preserve"> intimate setting, </w:t>
      </w:r>
      <w:r w:rsidR="00DB36A6">
        <w:rPr>
          <w:rFonts w:ascii="Cambria" w:hAnsi="Cambria"/>
        </w:rPr>
        <w:t xml:space="preserve">and I was thinking </w:t>
      </w:r>
      <w:r w:rsidR="00945343">
        <w:rPr>
          <w:rFonts w:ascii="Cambria" w:hAnsi="Cambria"/>
        </w:rPr>
        <w:t xml:space="preserve">we </w:t>
      </w:r>
      <w:r w:rsidR="00DB36A6">
        <w:rPr>
          <w:rFonts w:ascii="Cambria" w:hAnsi="Cambria"/>
        </w:rPr>
        <w:t>did</w:t>
      </w:r>
      <w:r w:rsidR="00945343">
        <w:rPr>
          <w:rFonts w:ascii="Cambria" w:hAnsi="Cambria"/>
        </w:rPr>
        <w:t xml:space="preserve"> something </w:t>
      </w:r>
      <w:r w:rsidR="00E22DB7">
        <w:rPr>
          <w:rFonts w:ascii="Cambria" w:hAnsi="Cambria"/>
        </w:rPr>
        <w:t>special. For my vice chair I’ll</w:t>
      </w:r>
      <w:r w:rsidR="00945343">
        <w:rPr>
          <w:rFonts w:ascii="Cambria" w:hAnsi="Cambria"/>
        </w:rPr>
        <w:t xml:space="preserve"> talk more about, </w:t>
      </w:r>
      <w:r w:rsidR="00DB36A6">
        <w:rPr>
          <w:rFonts w:ascii="Cambria" w:hAnsi="Cambria"/>
        </w:rPr>
        <w:t xml:space="preserve">Senator </w:t>
      </w:r>
      <w:r w:rsidR="00945343">
        <w:rPr>
          <w:rFonts w:ascii="Cambria" w:hAnsi="Cambria"/>
        </w:rPr>
        <w:t xml:space="preserve">Hussan and </w:t>
      </w:r>
      <w:r w:rsidR="00DB36A6">
        <w:rPr>
          <w:rFonts w:ascii="Cambria" w:hAnsi="Cambria"/>
        </w:rPr>
        <w:t xml:space="preserve">Senator </w:t>
      </w:r>
      <w:r w:rsidR="00945343">
        <w:rPr>
          <w:rFonts w:ascii="Cambria" w:hAnsi="Cambria"/>
        </w:rPr>
        <w:t xml:space="preserve">Simeone, it was </w:t>
      </w:r>
      <w:r w:rsidR="00E22DB7">
        <w:rPr>
          <w:rFonts w:ascii="Cambria" w:hAnsi="Cambria"/>
        </w:rPr>
        <w:t>women’s</w:t>
      </w:r>
      <w:r w:rsidR="00945343">
        <w:rPr>
          <w:rFonts w:ascii="Cambria" w:hAnsi="Cambria"/>
        </w:rPr>
        <w:t xml:space="preserve"> empowerment event and </w:t>
      </w:r>
      <w:r w:rsidR="00E22DB7">
        <w:rPr>
          <w:rFonts w:ascii="Cambria" w:hAnsi="Cambria"/>
        </w:rPr>
        <w:t>diversity</w:t>
      </w:r>
      <w:r w:rsidR="00945343">
        <w:rPr>
          <w:rFonts w:ascii="Cambria" w:hAnsi="Cambria"/>
        </w:rPr>
        <w:t xml:space="preserve"> week, </w:t>
      </w:r>
      <w:r w:rsidR="00DB36A6">
        <w:rPr>
          <w:rFonts w:ascii="Cambria" w:hAnsi="Cambria"/>
        </w:rPr>
        <w:t xml:space="preserve">where we brought </w:t>
      </w:r>
      <w:r w:rsidR="00945343">
        <w:rPr>
          <w:rFonts w:ascii="Cambria" w:hAnsi="Cambria"/>
        </w:rPr>
        <w:t xml:space="preserve">a bunch of groups together, </w:t>
      </w:r>
      <w:r w:rsidR="00DB36A6">
        <w:rPr>
          <w:rFonts w:ascii="Cambria" w:hAnsi="Cambria"/>
        </w:rPr>
        <w:t>P</w:t>
      </w:r>
      <w:r w:rsidR="00945343">
        <w:rPr>
          <w:rFonts w:ascii="Cambria" w:hAnsi="Cambria"/>
        </w:rPr>
        <w:t xml:space="preserve">lanned </w:t>
      </w:r>
      <w:r w:rsidR="00DB36A6">
        <w:rPr>
          <w:rFonts w:ascii="Cambria" w:hAnsi="Cambria"/>
        </w:rPr>
        <w:t>P</w:t>
      </w:r>
      <w:r w:rsidR="00945343">
        <w:rPr>
          <w:rFonts w:ascii="Cambria" w:hAnsi="Cambria"/>
        </w:rPr>
        <w:t xml:space="preserve">arenthood, YMCA, </w:t>
      </w:r>
      <w:r w:rsidR="00DB36A6">
        <w:rPr>
          <w:rFonts w:ascii="Cambria" w:hAnsi="Cambria"/>
        </w:rPr>
        <w:t xml:space="preserve">Games For </w:t>
      </w:r>
      <w:r w:rsidR="00945343">
        <w:rPr>
          <w:rFonts w:ascii="Cambria" w:hAnsi="Cambria"/>
        </w:rPr>
        <w:t xml:space="preserve">Girls, </w:t>
      </w:r>
      <w:r w:rsidR="00E22DB7">
        <w:rPr>
          <w:rFonts w:ascii="Cambria" w:hAnsi="Cambria"/>
        </w:rPr>
        <w:t>presentations</w:t>
      </w:r>
      <w:r w:rsidR="00945343">
        <w:rPr>
          <w:rFonts w:ascii="Cambria" w:hAnsi="Cambria"/>
        </w:rPr>
        <w:t>,</w:t>
      </w:r>
      <w:r w:rsidR="00DB36A6">
        <w:rPr>
          <w:rFonts w:ascii="Cambria" w:hAnsi="Cambria"/>
        </w:rPr>
        <w:t xml:space="preserve"> they talked about the</w:t>
      </w:r>
      <w:r w:rsidR="00945343">
        <w:rPr>
          <w:rFonts w:ascii="Cambria" w:hAnsi="Cambria"/>
        </w:rPr>
        <w:t xml:space="preserve"> issues in</w:t>
      </w:r>
      <w:r w:rsidR="00DB36A6">
        <w:rPr>
          <w:rFonts w:ascii="Cambria" w:hAnsi="Cambria"/>
        </w:rPr>
        <w:t xml:space="preserve"> the</w:t>
      </w:r>
      <w:r w:rsidR="00945343">
        <w:rPr>
          <w:rFonts w:ascii="Cambria" w:hAnsi="Cambria"/>
        </w:rPr>
        <w:t xml:space="preserve"> world for women, </w:t>
      </w:r>
      <w:r w:rsidR="00DB36A6">
        <w:rPr>
          <w:rFonts w:ascii="Cambria" w:hAnsi="Cambria"/>
        </w:rPr>
        <w:t>and it was</w:t>
      </w:r>
      <w:r w:rsidR="00945343">
        <w:rPr>
          <w:rFonts w:ascii="Cambria" w:hAnsi="Cambria"/>
        </w:rPr>
        <w:t xml:space="preserve"> important to say we stand for</w:t>
      </w:r>
      <w:r w:rsidR="00DB36A6">
        <w:rPr>
          <w:rFonts w:ascii="Cambria" w:hAnsi="Cambria"/>
        </w:rPr>
        <w:t xml:space="preserve"> the women on campus, we have a s</w:t>
      </w:r>
      <w:r w:rsidR="00945343">
        <w:rPr>
          <w:rFonts w:ascii="Cambria" w:hAnsi="Cambria"/>
        </w:rPr>
        <w:t xml:space="preserve">pecial community opportunity here. Senator Dew, </w:t>
      </w:r>
      <w:r w:rsidR="00DB36A6">
        <w:rPr>
          <w:rFonts w:ascii="Cambria" w:hAnsi="Cambria"/>
        </w:rPr>
        <w:t xml:space="preserve">it was the </w:t>
      </w:r>
      <w:r w:rsidR="00945343">
        <w:rPr>
          <w:rFonts w:ascii="Cambria" w:hAnsi="Cambria"/>
        </w:rPr>
        <w:t>re</w:t>
      </w:r>
      <w:r w:rsidR="00E22DB7">
        <w:rPr>
          <w:rFonts w:ascii="Cambria" w:hAnsi="Cambria"/>
        </w:rPr>
        <w:t>solution</w:t>
      </w:r>
      <w:r w:rsidR="00DB36A6">
        <w:rPr>
          <w:rFonts w:ascii="Cambria" w:hAnsi="Cambria"/>
        </w:rPr>
        <w:t xml:space="preserve"> to support</w:t>
      </w:r>
      <w:r w:rsidR="00E22DB7">
        <w:rPr>
          <w:rFonts w:ascii="Cambria" w:hAnsi="Cambria"/>
        </w:rPr>
        <w:t xml:space="preserve"> undocumented</w:t>
      </w:r>
      <w:r w:rsidR="00DB36A6">
        <w:rPr>
          <w:rFonts w:ascii="Cambria" w:hAnsi="Cambria"/>
        </w:rPr>
        <w:t xml:space="preserve"> students</w:t>
      </w:r>
      <w:r w:rsidR="00E22DB7">
        <w:rPr>
          <w:rFonts w:ascii="Cambria" w:hAnsi="Cambria"/>
        </w:rPr>
        <w:t xml:space="preserve">. </w:t>
      </w:r>
      <w:r w:rsidR="00DB36A6">
        <w:rPr>
          <w:rFonts w:ascii="Cambria" w:hAnsi="Cambria"/>
        </w:rPr>
        <w:t xml:space="preserve">That was something </w:t>
      </w:r>
      <w:r w:rsidR="00E22DB7">
        <w:rPr>
          <w:rFonts w:ascii="Cambria" w:hAnsi="Cambria"/>
        </w:rPr>
        <w:t>Senator H</w:t>
      </w:r>
      <w:r w:rsidR="00945343">
        <w:rPr>
          <w:rFonts w:ascii="Cambria" w:hAnsi="Cambria"/>
        </w:rPr>
        <w:t xml:space="preserve">ussan, </w:t>
      </w:r>
      <w:r w:rsidR="00DB36A6">
        <w:rPr>
          <w:rFonts w:ascii="Cambria" w:hAnsi="Cambria"/>
        </w:rPr>
        <w:t xml:space="preserve">Senator </w:t>
      </w:r>
      <w:r w:rsidR="00945343">
        <w:rPr>
          <w:rFonts w:ascii="Cambria" w:hAnsi="Cambria"/>
        </w:rPr>
        <w:t xml:space="preserve">Long, and </w:t>
      </w:r>
      <w:r w:rsidR="00DB36A6">
        <w:rPr>
          <w:rFonts w:ascii="Cambria" w:hAnsi="Cambria"/>
        </w:rPr>
        <w:t xml:space="preserve">Senator </w:t>
      </w:r>
      <w:r w:rsidR="00945343">
        <w:rPr>
          <w:rFonts w:ascii="Cambria" w:hAnsi="Cambria"/>
        </w:rPr>
        <w:t xml:space="preserve">Nwafor worked really hard on. I remember being there late at night, we got that passed and we took it running, </w:t>
      </w:r>
      <w:r w:rsidR="00DB36A6">
        <w:rPr>
          <w:rFonts w:ascii="Cambria" w:hAnsi="Cambria"/>
        </w:rPr>
        <w:t xml:space="preserve">it has been </w:t>
      </w:r>
      <w:r w:rsidR="00945343">
        <w:rPr>
          <w:rFonts w:ascii="Cambria" w:hAnsi="Cambria"/>
        </w:rPr>
        <w:t xml:space="preserve">one of the </w:t>
      </w:r>
      <w:r w:rsidR="00DB36A6">
        <w:rPr>
          <w:rFonts w:ascii="Cambria" w:hAnsi="Cambria"/>
        </w:rPr>
        <w:t>biggest</w:t>
      </w:r>
      <w:r w:rsidR="00945343">
        <w:rPr>
          <w:rFonts w:ascii="Cambria" w:hAnsi="Cambria"/>
        </w:rPr>
        <w:t xml:space="preserve"> things </w:t>
      </w:r>
      <w:r w:rsidR="00DB36A6">
        <w:rPr>
          <w:rFonts w:ascii="Cambria" w:hAnsi="Cambria"/>
        </w:rPr>
        <w:t>we’ve done on senate. For Senator Elect Jose Diaz and myself, it was</w:t>
      </w:r>
      <w:r w:rsidR="00945343">
        <w:rPr>
          <w:rFonts w:ascii="Cambria" w:hAnsi="Cambria"/>
        </w:rPr>
        <w:t xml:space="preserve"> the rally. Pseudo government and social justice</w:t>
      </w:r>
      <w:r w:rsidR="00DB36A6">
        <w:rPr>
          <w:rFonts w:ascii="Cambria" w:hAnsi="Cambria"/>
        </w:rPr>
        <w:t xml:space="preserve"> event</w:t>
      </w:r>
      <w:r w:rsidR="00945343">
        <w:rPr>
          <w:rFonts w:ascii="Cambria" w:hAnsi="Cambria"/>
        </w:rPr>
        <w:t>, safe to say SJ committee</w:t>
      </w:r>
      <w:r w:rsidR="00DB36A6">
        <w:rPr>
          <w:rFonts w:ascii="Cambria" w:hAnsi="Cambria"/>
        </w:rPr>
        <w:t>. We f</w:t>
      </w:r>
      <w:r w:rsidR="00E22DB7">
        <w:rPr>
          <w:rFonts w:ascii="Cambria" w:hAnsi="Cambria"/>
        </w:rPr>
        <w:t xml:space="preserve">orget it was in the same week as </w:t>
      </w:r>
      <w:r w:rsidR="00DB36A6">
        <w:rPr>
          <w:rFonts w:ascii="Cambria" w:hAnsi="Cambria"/>
        </w:rPr>
        <w:t>the UC Berkeley riots. We were able to say, l</w:t>
      </w:r>
      <w:r w:rsidR="00945343">
        <w:rPr>
          <w:rFonts w:ascii="Cambria" w:hAnsi="Cambria"/>
        </w:rPr>
        <w:t>ook we are CCSU and we can hold a rally</w:t>
      </w:r>
      <w:r w:rsidR="00DB36A6">
        <w:rPr>
          <w:rFonts w:ascii="Cambria" w:hAnsi="Cambria"/>
        </w:rPr>
        <w:t xml:space="preserve"> peacefully and stand up for</w:t>
      </w:r>
      <w:r w:rsidR="00945343">
        <w:rPr>
          <w:rFonts w:ascii="Cambria" w:hAnsi="Cambria"/>
        </w:rPr>
        <w:t xml:space="preserve"> undocumented </w:t>
      </w:r>
      <w:r w:rsidR="00E22DB7">
        <w:rPr>
          <w:rFonts w:ascii="Cambria" w:hAnsi="Cambria"/>
        </w:rPr>
        <w:t>Muslim</w:t>
      </w:r>
      <w:r w:rsidR="00DB36A6">
        <w:rPr>
          <w:rFonts w:ascii="Cambria" w:hAnsi="Cambria"/>
        </w:rPr>
        <w:t xml:space="preserve"> in light of the</w:t>
      </w:r>
      <w:r w:rsidR="00945343">
        <w:rPr>
          <w:rFonts w:ascii="Cambria" w:hAnsi="Cambria"/>
        </w:rPr>
        <w:t xml:space="preserve"> travel</w:t>
      </w:r>
      <w:r w:rsidR="00DB36A6">
        <w:rPr>
          <w:rFonts w:ascii="Cambria" w:hAnsi="Cambria"/>
        </w:rPr>
        <w:t xml:space="preserve"> ban. It was so special to me. In a s</w:t>
      </w:r>
      <w:r w:rsidR="00945343">
        <w:rPr>
          <w:rFonts w:ascii="Cambria" w:hAnsi="Cambria"/>
        </w:rPr>
        <w:t xml:space="preserve">hort </w:t>
      </w:r>
      <w:r w:rsidR="00E22DB7">
        <w:rPr>
          <w:rFonts w:ascii="Cambria" w:hAnsi="Cambria"/>
        </w:rPr>
        <w:t>timetable</w:t>
      </w:r>
      <w:r w:rsidR="00DB36A6">
        <w:rPr>
          <w:rFonts w:ascii="Cambria" w:hAnsi="Cambria"/>
        </w:rPr>
        <w:t xml:space="preserve"> we got people</w:t>
      </w:r>
      <w:r w:rsidR="00E22DB7">
        <w:rPr>
          <w:rFonts w:ascii="Cambria" w:hAnsi="Cambria"/>
        </w:rPr>
        <w:t xml:space="preserve"> t</w:t>
      </w:r>
      <w:r w:rsidR="00945343">
        <w:rPr>
          <w:rFonts w:ascii="Cambria" w:hAnsi="Cambria"/>
        </w:rPr>
        <w:t>o</w:t>
      </w:r>
      <w:r w:rsidR="00E22DB7">
        <w:rPr>
          <w:rFonts w:ascii="Cambria" w:hAnsi="Cambria"/>
        </w:rPr>
        <w:t xml:space="preserve"> </w:t>
      </w:r>
      <w:r w:rsidR="00945343">
        <w:rPr>
          <w:rFonts w:ascii="Cambria" w:hAnsi="Cambria"/>
        </w:rPr>
        <w:t>march around campus</w:t>
      </w:r>
      <w:r w:rsidR="00DB36A6">
        <w:rPr>
          <w:rFonts w:ascii="Cambria" w:hAnsi="Cambria"/>
        </w:rPr>
        <w:t>, it got crazy on the news</w:t>
      </w:r>
      <w:r w:rsidR="00945343">
        <w:rPr>
          <w:rFonts w:ascii="Cambria" w:hAnsi="Cambria"/>
        </w:rPr>
        <w:t>.</w:t>
      </w:r>
      <w:r w:rsidR="00DB36A6">
        <w:rPr>
          <w:rFonts w:ascii="Cambria" w:hAnsi="Cambria"/>
        </w:rPr>
        <w:t xml:space="preserve"> We were sitting in the</w:t>
      </w:r>
      <w:r w:rsidR="00945343">
        <w:rPr>
          <w:rFonts w:ascii="Cambria" w:hAnsi="Cambria"/>
        </w:rPr>
        <w:t xml:space="preserve"> </w:t>
      </w:r>
      <w:r w:rsidR="00E22DB7">
        <w:rPr>
          <w:rFonts w:ascii="Cambria" w:hAnsi="Cambria"/>
        </w:rPr>
        <w:t>SGA</w:t>
      </w:r>
      <w:r w:rsidR="00945343">
        <w:rPr>
          <w:rFonts w:ascii="Cambria" w:hAnsi="Cambria"/>
        </w:rPr>
        <w:t xml:space="preserve"> office after with </w:t>
      </w:r>
      <w:r w:rsidR="00DB36A6">
        <w:rPr>
          <w:rFonts w:ascii="Cambria" w:hAnsi="Cambria"/>
        </w:rPr>
        <w:t xml:space="preserve">President </w:t>
      </w:r>
      <w:r w:rsidR="00945343">
        <w:rPr>
          <w:rFonts w:ascii="Cambria" w:hAnsi="Cambria"/>
        </w:rPr>
        <w:t xml:space="preserve">Effend reading </w:t>
      </w:r>
      <w:r w:rsidR="00DB36A6">
        <w:rPr>
          <w:rFonts w:ascii="Cambria" w:hAnsi="Cambria"/>
        </w:rPr>
        <w:t xml:space="preserve">the </w:t>
      </w:r>
      <w:r w:rsidR="00945343">
        <w:rPr>
          <w:rFonts w:ascii="Cambria" w:hAnsi="Cambria"/>
        </w:rPr>
        <w:t xml:space="preserve">comments, </w:t>
      </w:r>
      <w:r w:rsidR="00DB36A6">
        <w:rPr>
          <w:rFonts w:ascii="Cambria" w:hAnsi="Cambria"/>
        </w:rPr>
        <w:t xml:space="preserve">like </w:t>
      </w:r>
      <w:r w:rsidR="00945343">
        <w:rPr>
          <w:rFonts w:ascii="Cambria" w:hAnsi="Cambria"/>
        </w:rPr>
        <w:t xml:space="preserve">cash me outside. We’re not paid protestors, </w:t>
      </w:r>
      <w:r w:rsidR="00DB36A6">
        <w:rPr>
          <w:rFonts w:ascii="Cambria" w:hAnsi="Cambria"/>
        </w:rPr>
        <w:t xml:space="preserve">we’re just </w:t>
      </w:r>
      <w:r w:rsidR="00945343">
        <w:rPr>
          <w:rFonts w:ascii="Cambria" w:hAnsi="Cambria"/>
        </w:rPr>
        <w:t>passionate people. Other things</w:t>
      </w:r>
      <w:r w:rsidR="00DB36A6">
        <w:rPr>
          <w:rFonts w:ascii="Cambria" w:hAnsi="Cambria"/>
        </w:rPr>
        <w:t xml:space="preserve"> </w:t>
      </w:r>
      <w:r w:rsidR="00DB36A6">
        <w:rPr>
          <w:rFonts w:ascii="Cambria" w:hAnsi="Cambria"/>
        </w:rPr>
        <w:lastRenderedPageBreak/>
        <w:t>we’ve done</w:t>
      </w:r>
      <w:r w:rsidR="00945343">
        <w:rPr>
          <w:rFonts w:ascii="Cambria" w:hAnsi="Cambria"/>
        </w:rPr>
        <w:t xml:space="preserve">, part of diversity week, </w:t>
      </w:r>
      <w:r w:rsidR="00DB36A6">
        <w:rPr>
          <w:rFonts w:ascii="Cambria" w:hAnsi="Cambria"/>
        </w:rPr>
        <w:t>there were tons of events. We had a student r</w:t>
      </w:r>
      <w:r w:rsidR="00945343">
        <w:rPr>
          <w:rFonts w:ascii="Cambria" w:hAnsi="Cambria"/>
        </w:rPr>
        <w:t xml:space="preserve">efugee clothing drive, </w:t>
      </w:r>
      <w:r w:rsidR="00DB36A6">
        <w:rPr>
          <w:rFonts w:ascii="Cambria" w:hAnsi="Cambria"/>
        </w:rPr>
        <w:t xml:space="preserve">I’m going to bring to New Haven, they’re </w:t>
      </w:r>
      <w:r w:rsidR="00945343">
        <w:rPr>
          <w:rFonts w:ascii="Cambria" w:hAnsi="Cambria"/>
        </w:rPr>
        <w:t>in</w:t>
      </w:r>
      <w:r w:rsidR="00DB36A6">
        <w:rPr>
          <w:rFonts w:ascii="Cambria" w:hAnsi="Cambria"/>
        </w:rPr>
        <w:t xml:space="preserve"> the</w:t>
      </w:r>
      <w:r w:rsidR="00945343">
        <w:rPr>
          <w:rFonts w:ascii="Cambria" w:hAnsi="Cambria"/>
        </w:rPr>
        <w:t xml:space="preserve"> office right now. W</w:t>
      </w:r>
      <w:r w:rsidR="00DB36A6">
        <w:rPr>
          <w:rFonts w:ascii="Cambria" w:hAnsi="Cambria"/>
        </w:rPr>
        <w:t>e we</w:t>
      </w:r>
      <w:r w:rsidR="00945343">
        <w:rPr>
          <w:rFonts w:ascii="Cambria" w:hAnsi="Cambria"/>
        </w:rPr>
        <w:t>re able to make lobbying efforts</w:t>
      </w:r>
      <w:r w:rsidR="00E22DB7">
        <w:rPr>
          <w:rFonts w:ascii="Cambria" w:hAnsi="Cambria"/>
        </w:rPr>
        <w:t xml:space="preserve"> on behalf of </w:t>
      </w:r>
      <w:r w:rsidR="00DB36A6">
        <w:rPr>
          <w:rFonts w:ascii="Cambria" w:hAnsi="Cambria"/>
        </w:rPr>
        <w:t xml:space="preserve">the </w:t>
      </w:r>
      <w:r w:rsidR="00E22DB7">
        <w:rPr>
          <w:rFonts w:ascii="Cambria" w:hAnsi="Cambria"/>
        </w:rPr>
        <w:t>resolution</w:t>
      </w:r>
      <w:r w:rsidR="00DB36A6">
        <w:rPr>
          <w:rFonts w:ascii="Cambria" w:hAnsi="Cambria"/>
        </w:rPr>
        <w:t xml:space="preserve"> we passed</w:t>
      </w:r>
      <w:r w:rsidR="00E22DB7">
        <w:rPr>
          <w:rFonts w:ascii="Cambria" w:hAnsi="Cambria"/>
        </w:rPr>
        <w:t xml:space="preserve"> and Treasurer K</w:t>
      </w:r>
      <w:r w:rsidR="00945343">
        <w:rPr>
          <w:rFonts w:ascii="Cambria" w:hAnsi="Cambria"/>
        </w:rPr>
        <w:t>ruh and I were able to meet with a s</w:t>
      </w:r>
      <w:r w:rsidR="00DB36A6">
        <w:rPr>
          <w:rFonts w:ascii="Cambria" w:hAnsi="Cambria"/>
        </w:rPr>
        <w:t>enator committed to voting yes which we didn’t know before, and that’s a big deal. We c</w:t>
      </w:r>
      <w:r w:rsidR="00945343">
        <w:rPr>
          <w:rFonts w:ascii="Cambria" w:hAnsi="Cambria"/>
        </w:rPr>
        <w:t>hanged</w:t>
      </w:r>
      <w:r w:rsidR="00DB36A6">
        <w:rPr>
          <w:rFonts w:ascii="Cambria" w:hAnsi="Cambria"/>
        </w:rPr>
        <w:t xml:space="preserve"> a</w:t>
      </w:r>
      <w:r w:rsidR="00945343">
        <w:rPr>
          <w:rFonts w:ascii="Cambria" w:hAnsi="Cambria"/>
        </w:rPr>
        <w:t xml:space="preserve"> vote in </w:t>
      </w:r>
      <w:r w:rsidR="00DB36A6">
        <w:rPr>
          <w:rFonts w:ascii="Cambria" w:hAnsi="Cambria"/>
        </w:rPr>
        <w:t xml:space="preserve">the </w:t>
      </w:r>
      <w:r w:rsidR="00945343">
        <w:rPr>
          <w:rFonts w:ascii="Cambria" w:hAnsi="Cambria"/>
        </w:rPr>
        <w:t>general assembly</w:t>
      </w:r>
      <w:r w:rsidR="00DB36A6">
        <w:rPr>
          <w:rFonts w:ascii="Cambria" w:hAnsi="Cambria"/>
        </w:rPr>
        <w:t xml:space="preserve"> potentially</w:t>
      </w:r>
      <w:r w:rsidR="00945343">
        <w:rPr>
          <w:rFonts w:ascii="Cambria" w:hAnsi="Cambria"/>
        </w:rPr>
        <w:t>,</w:t>
      </w:r>
      <w:r w:rsidR="00DB36A6">
        <w:rPr>
          <w:rFonts w:ascii="Cambria" w:hAnsi="Cambria"/>
        </w:rPr>
        <w:t xml:space="preserve"> that’s now</w:t>
      </w:r>
      <w:r w:rsidR="00945343">
        <w:rPr>
          <w:rFonts w:ascii="Cambria" w:hAnsi="Cambria"/>
        </w:rPr>
        <w:t xml:space="preserve"> on their radar. At least nothing else, </w:t>
      </w:r>
      <w:r w:rsidR="00DB36A6">
        <w:rPr>
          <w:rFonts w:ascii="Cambria" w:hAnsi="Cambria"/>
        </w:rPr>
        <w:t xml:space="preserve">there are </w:t>
      </w:r>
      <w:r w:rsidR="00945343">
        <w:rPr>
          <w:rFonts w:ascii="Cambria" w:hAnsi="Cambria"/>
        </w:rPr>
        <w:t xml:space="preserve">so many more </w:t>
      </w:r>
      <w:r w:rsidR="00DB36A6">
        <w:rPr>
          <w:rFonts w:ascii="Cambria" w:hAnsi="Cambria"/>
        </w:rPr>
        <w:t xml:space="preserve">students on campus </w:t>
      </w:r>
      <w:r w:rsidR="00945343">
        <w:rPr>
          <w:rFonts w:ascii="Cambria" w:hAnsi="Cambria"/>
        </w:rPr>
        <w:t>aware of</w:t>
      </w:r>
      <w:r w:rsidR="00DB36A6">
        <w:rPr>
          <w:rFonts w:ascii="Cambria" w:hAnsi="Cambria"/>
        </w:rPr>
        <w:t xml:space="preserve"> the institutional</w:t>
      </w:r>
      <w:r w:rsidR="00945343">
        <w:rPr>
          <w:rFonts w:ascii="Cambria" w:hAnsi="Cambria"/>
        </w:rPr>
        <w:t xml:space="preserve"> financial aid bill going t</w:t>
      </w:r>
      <w:r w:rsidR="00DB36A6">
        <w:rPr>
          <w:rFonts w:ascii="Cambria" w:hAnsi="Cambria"/>
        </w:rPr>
        <w:t>hrough. That can change lives and really m</w:t>
      </w:r>
      <w:r w:rsidR="00945343">
        <w:rPr>
          <w:rFonts w:ascii="Cambria" w:hAnsi="Cambria"/>
        </w:rPr>
        <w:t>ake a difference. Veteran</w:t>
      </w:r>
      <w:r w:rsidR="00DB36A6">
        <w:rPr>
          <w:rFonts w:ascii="Cambria" w:hAnsi="Cambria"/>
        </w:rPr>
        <w:t>’</w:t>
      </w:r>
      <w:r w:rsidR="00945343">
        <w:rPr>
          <w:rFonts w:ascii="Cambria" w:hAnsi="Cambria"/>
        </w:rPr>
        <w:t xml:space="preserve">s panel, </w:t>
      </w:r>
      <w:r w:rsidR="00DB36A6">
        <w:rPr>
          <w:rFonts w:ascii="Cambria" w:hAnsi="Cambria"/>
        </w:rPr>
        <w:t xml:space="preserve">I know we had </w:t>
      </w:r>
      <w:r w:rsidR="00945343">
        <w:rPr>
          <w:rFonts w:ascii="Cambria" w:hAnsi="Cambria"/>
        </w:rPr>
        <w:t>controversy,</w:t>
      </w:r>
      <w:r w:rsidR="00DB36A6">
        <w:rPr>
          <w:rFonts w:ascii="Cambria" w:hAnsi="Cambria"/>
        </w:rPr>
        <w:t xml:space="preserve"> but</w:t>
      </w:r>
      <w:r w:rsidR="00945343">
        <w:rPr>
          <w:rFonts w:ascii="Cambria" w:hAnsi="Cambria"/>
        </w:rPr>
        <w:t xml:space="preserve"> even tha</w:t>
      </w:r>
      <w:r w:rsidR="00DB36A6">
        <w:rPr>
          <w:rFonts w:ascii="Cambria" w:hAnsi="Cambria"/>
        </w:rPr>
        <w:t>t we were able to</w:t>
      </w:r>
      <w:r w:rsidR="00945343">
        <w:rPr>
          <w:rFonts w:ascii="Cambria" w:hAnsi="Cambria"/>
        </w:rPr>
        <w:t xml:space="preserve"> help people. </w:t>
      </w:r>
      <w:r w:rsidR="00DB36A6">
        <w:rPr>
          <w:rFonts w:ascii="Cambria" w:hAnsi="Cambria"/>
        </w:rPr>
        <w:t>One of the p</w:t>
      </w:r>
      <w:r w:rsidR="00945343">
        <w:rPr>
          <w:rFonts w:ascii="Cambria" w:hAnsi="Cambria"/>
        </w:rPr>
        <w:t xml:space="preserve">anelists </w:t>
      </w:r>
      <w:r w:rsidR="00DB36A6">
        <w:rPr>
          <w:rFonts w:ascii="Cambria" w:hAnsi="Cambria"/>
        </w:rPr>
        <w:t xml:space="preserve">was honorably </w:t>
      </w:r>
      <w:r w:rsidR="00945343">
        <w:rPr>
          <w:rFonts w:ascii="Cambria" w:hAnsi="Cambria"/>
        </w:rPr>
        <w:t>discharged in</w:t>
      </w:r>
      <w:r w:rsidR="00DB36A6">
        <w:rPr>
          <w:rFonts w:ascii="Cambria" w:hAnsi="Cambria"/>
        </w:rPr>
        <w:t xml:space="preserve"> basic</w:t>
      </w:r>
      <w:r w:rsidR="00945343">
        <w:rPr>
          <w:rFonts w:ascii="Cambria" w:hAnsi="Cambria"/>
        </w:rPr>
        <w:t xml:space="preserve"> training and </w:t>
      </w:r>
      <w:r w:rsidR="00DB36A6">
        <w:rPr>
          <w:rFonts w:ascii="Cambria" w:hAnsi="Cambria"/>
        </w:rPr>
        <w:t xml:space="preserve">she’s been able to </w:t>
      </w:r>
      <w:r w:rsidR="00945343">
        <w:rPr>
          <w:rFonts w:ascii="Cambria" w:hAnsi="Cambria"/>
        </w:rPr>
        <w:t xml:space="preserve">meet with </w:t>
      </w:r>
      <w:r w:rsidR="00DB36A6">
        <w:rPr>
          <w:rFonts w:ascii="Cambria" w:hAnsi="Cambria"/>
        </w:rPr>
        <w:t xml:space="preserve">Elizabeth </w:t>
      </w:r>
      <w:r w:rsidR="00945343">
        <w:rPr>
          <w:rFonts w:ascii="Cambria" w:hAnsi="Cambria"/>
        </w:rPr>
        <w:t xml:space="preserve">Esty </w:t>
      </w:r>
      <w:r w:rsidR="00DB36A6">
        <w:rPr>
          <w:rFonts w:ascii="Cambria" w:hAnsi="Cambria"/>
        </w:rPr>
        <w:t xml:space="preserve">since then </w:t>
      </w:r>
      <w:r w:rsidR="008A6DEE">
        <w:rPr>
          <w:rFonts w:ascii="Cambria" w:hAnsi="Cambria"/>
        </w:rPr>
        <w:t>and get VA benefits she needed. If I’m able to do someth</w:t>
      </w:r>
      <w:r w:rsidR="00945343">
        <w:rPr>
          <w:rFonts w:ascii="Cambria" w:hAnsi="Cambria"/>
        </w:rPr>
        <w:t xml:space="preserve">ing and help one person, </w:t>
      </w:r>
      <w:r w:rsidR="008A6DEE">
        <w:rPr>
          <w:rFonts w:ascii="Cambria" w:hAnsi="Cambria"/>
        </w:rPr>
        <w:t xml:space="preserve">I’ve </w:t>
      </w:r>
      <w:r w:rsidR="00945343">
        <w:rPr>
          <w:rFonts w:ascii="Cambria" w:hAnsi="Cambria"/>
        </w:rPr>
        <w:t xml:space="preserve">accomplished a goal. Falling down is how we learn to get back up. Its overcoming </w:t>
      </w:r>
      <w:r w:rsidR="008A6DEE">
        <w:rPr>
          <w:rFonts w:ascii="Cambria" w:hAnsi="Cambria"/>
        </w:rPr>
        <w:t xml:space="preserve">these </w:t>
      </w:r>
      <w:r w:rsidR="00945343">
        <w:rPr>
          <w:rFonts w:ascii="Cambria" w:hAnsi="Cambria"/>
        </w:rPr>
        <w:t xml:space="preserve">obstacles and bumps that we </w:t>
      </w:r>
      <w:r w:rsidR="008A6DEE">
        <w:rPr>
          <w:rFonts w:ascii="Cambria" w:hAnsi="Cambria"/>
        </w:rPr>
        <w:t>are able to</w:t>
      </w:r>
      <w:r w:rsidR="00945343">
        <w:rPr>
          <w:rFonts w:ascii="Cambria" w:hAnsi="Cambria"/>
        </w:rPr>
        <w:t xml:space="preserve"> grow. Incredible growth for me this year, more than </w:t>
      </w:r>
      <w:r w:rsidR="008A6DEE">
        <w:rPr>
          <w:rFonts w:ascii="Cambria" w:hAnsi="Cambria"/>
        </w:rPr>
        <w:t>I imagined. I was going to come to SG, h</w:t>
      </w:r>
      <w:r w:rsidR="00945343">
        <w:rPr>
          <w:rFonts w:ascii="Cambria" w:hAnsi="Cambria"/>
        </w:rPr>
        <w:t xml:space="preserve">angout and do </w:t>
      </w:r>
      <w:r w:rsidR="008A6DEE">
        <w:rPr>
          <w:rFonts w:ascii="Cambria" w:hAnsi="Cambria"/>
        </w:rPr>
        <w:t>Tea Against Bigotry</w:t>
      </w:r>
      <w:r w:rsidR="00945343">
        <w:rPr>
          <w:rFonts w:ascii="Cambria" w:hAnsi="Cambria"/>
        </w:rPr>
        <w:t>,</w:t>
      </w:r>
      <w:r w:rsidR="008A6DEE">
        <w:rPr>
          <w:rFonts w:ascii="Cambria" w:hAnsi="Cambria"/>
        </w:rPr>
        <w:t xml:space="preserve"> and</w:t>
      </w:r>
      <w:r w:rsidR="00945343">
        <w:rPr>
          <w:rFonts w:ascii="Cambria" w:hAnsi="Cambria"/>
        </w:rPr>
        <w:t xml:space="preserve"> I feel like I’ve genuinely become a better person that I need to be for the real world. I want to say I’m so proud of all </w:t>
      </w:r>
      <w:r w:rsidR="008A6DEE">
        <w:rPr>
          <w:rFonts w:ascii="Cambria" w:hAnsi="Cambria"/>
        </w:rPr>
        <w:t xml:space="preserve">the </w:t>
      </w:r>
      <w:r w:rsidR="00945343">
        <w:rPr>
          <w:rFonts w:ascii="Cambria" w:hAnsi="Cambria"/>
        </w:rPr>
        <w:t xml:space="preserve">committee members </w:t>
      </w:r>
      <w:r w:rsidR="008A6DEE">
        <w:rPr>
          <w:rFonts w:ascii="Cambria" w:hAnsi="Cambria"/>
        </w:rPr>
        <w:t xml:space="preserve">who have been </w:t>
      </w:r>
      <w:r w:rsidR="00945343">
        <w:rPr>
          <w:rFonts w:ascii="Cambria" w:hAnsi="Cambria"/>
        </w:rPr>
        <w:t>working hard a</w:t>
      </w:r>
      <w:r w:rsidR="008A6DEE">
        <w:rPr>
          <w:rFonts w:ascii="Cambria" w:hAnsi="Cambria"/>
        </w:rPr>
        <w:t>t a</w:t>
      </w:r>
      <w:r w:rsidR="00945343">
        <w:rPr>
          <w:rFonts w:ascii="Cambria" w:hAnsi="Cambria"/>
        </w:rPr>
        <w:t>ll</w:t>
      </w:r>
      <w:r w:rsidR="008A6DEE">
        <w:rPr>
          <w:rFonts w:ascii="Cambria" w:hAnsi="Cambria"/>
        </w:rPr>
        <w:t xml:space="preserve"> our</w:t>
      </w:r>
      <w:r w:rsidR="00945343">
        <w:rPr>
          <w:rFonts w:ascii="Cambria" w:hAnsi="Cambria"/>
        </w:rPr>
        <w:t xml:space="preserve"> meetings. Great friends, Dani and Will, </w:t>
      </w:r>
      <w:r w:rsidR="008A6DEE">
        <w:rPr>
          <w:rFonts w:ascii="Cambria" w:hAnsi="Cambria"/>
        </w:rPr>
        <w:t xml:space="preserve">I didn’t know you before senate but now you’re some of the </w:t>
      </w:r>
      <w:r w:rsidR="00945343">
        <w:rPr>
          <w:rFonts w:ascii="Cambria" w:hAnsi="Cambria"/>
        </w:rPr>
        <w:t>coolest people I know. I know we’re going to stay in</w:t>
      </w:r>
      <w:r w:rsidR="009731E2">
        <w:rPr>
          <w:rFonts w:ascii="Cambria" w:hAnsi="Cambria"/>
        </w:rPr>
        <w:t xml:space="preserve"> </w:t>
      </w:r>
      <w:r w:rsidR="008A6DEE">
        <w:rPr>
          <w:rFonts w:ascii="Cambria" w:hAnsi="Cambria"/>
        </w:rPr>
        <w:t xml:space="preserve">touch after graduation. </w:t>
      </w:r>
      <w:r w:rsidR="009731E2">
        <w:rPr>
          <w:rFonts w:ascii="Cambria" w:hAnsi="Cambria"/>
        </w:rPr>
        <w:t>President</w:t>
      </w:r>
      <w:r w:rsidR="00945343">
        <w:rPr>
          <w:rFonts w:ascii="Cambria" w:hAnsi="Cambria"/>
        </w:rPr>
        <w:t xml:space="preserve"> Effend, Jahmil, </w:t>
      </w:r>
      <w:r w:rsidR="008A6DEE">
        <w:rPr>
          <w:rFonts w:ascii="Cambria" w:hAnsi="Cambria"/>
        </w:rPr>
        <w:t xml:space="preserve">I </w:t>
      </w:r>
      <w:r w:rsidR="00945343">
        <w:rPr>
          <w:rFonts w:ascii="Cambria" w:hAnsi="Cambria"/>
        </w:rPr>
        <w:t>consider</w:t>
      </w:r>
      <w:r w:rsidR="008A6DEE">
        <w:rPr>
          <w:rFonts w:ascii="Cambria" w:hAnsi="Cambria"/>
        </w:rPr>
        <w:t xml:space="preserve"> one of my best friends. You’ve been s</w:t>
      </w:r>
      <w:r w:rsidR="009731E2">
        <w:rPr>
          <w:rFonts w:ascii="Cambria" w:hAnsi="Cambria"/>
        </w:rPr>
        <w:t xml:space="preserve">uch a </w:t>
      </w:r>
      <w:r w:rsidR="00945343">
        <w:rPr>
          <w:rFonts w:ascii="Cambria" w:hAnsi="Cambria"/>
        </w:rPr>
        <w:t xml:space="preserve">good leader, </w:t>
      </w:r>
      <w:r w:rsidR="008A6DEE">
        <w:rPr>
          <w:rFonts w:ascii="Cambria" w:hAnsi="Cambria"/>
        </w:rPr>
        <w:t xml:space="preserve">I’m </w:t>
      </w:r>
      <w:r w:rsidR="00945343">
        <w:rPr>
          <w:rFonts w:ascii="Cambria" w:hAnsi="Cambria"/>
        </w:rPr>
        <w:t xml:space="preserve">honored to serve under your senate. </w:t>
      </w:r>
      <w:r w:rsidR="008A6DEE">
        <w:rPr>
          <w:rFonts w:ascii="Cambria" w:hAnsi="Cambria"/>
        </w:rPr>
        <w:t>You’ve been s</w:t>
      </w:r>
      <w:r w:rsidR="00945343">
        <w:rPr>
          <w:rFonts w:ascii="Cambria" w:hAnsi="Cambria"/>
        </w:rPr>
        <w:t>uch a voice to help me become a better person, i</w:t>
      </w:r>
      <w:r w:rsidR="008A6DEE">
        <w:rPr>
          <w:rFonts w:ascii="Cambria" w:hAnsi="Cambria"/>
        </w:rPr>
        <w:t>t’s so i</w:t>
      </w:r>
      <w:r w:rsidR="00945343">
        <w:rPr>
          <w:rFonts w:ascii="Cambria" w:hAnsi="Cambria"/>
        </w:rPr>
        <w:t xml:space="preserve">ncredible and </w:t>
      </w:r>
      <w:r w:rsidR="008A6DEE">
        <w:rPr>
          <w:rFonts w:ascii="Cambria" w:hAnsi="Cambria"/>
        </w:rPr>
        <w:t xml:space="preserve">you are so </w:t>
      </w:r>
      <w:r w:rsidR="00945343">
        <w:rPr>
          <w:rFonts w:ascii="Cambria" w:hAnsi="Cambria"/>
        </w:rPr>
        <w:t>beyond us as peers. You really are. Thank you</w:t>
      </w:r>
      <w:r w:rsidR="009731E2">
        <w:rPr>
          <w:rFonts w:ascii="Cambria" w:hAnsi="Cambria"/>
        </w:rPr>
        <w:t xml:space="preserve"> f</w:t>
      </w:r>
      <w:r w:rsidR="00945343">
        <w:rPr>
          <w:rFonts w:ascii="Cambria" w:hAnsi="Cambria"/>
        </w:rPr>
        <w:t xml:space="preserve">or that, </w:t>
      </w:r>
      <w:r w:rsidR="008A6DEE">
        <w:rPr>
          <w:rFonts w:ascii="Cambria" w:hAnsi="Cambria"/>
        </w:rPr>
        <w:t xml:space="preserve">you’re a </w:t>
      </w:r>
      <w:r w:rsidR="00945343">
        <w:rPr>
          <w:rFonts w:ascii="Cambria" w:hAnsi="Cambria"/>
        </w:rPr>
        <w:t xml:space="preserve">close </w:t>
      </w:r>
      <w:r w:rsidR="008A6DEE">
        <w:rPr>
          <w:rFonts w:ascii="Cambria" w:hAnsi="Cambria"/>
        </w:rPr>
        <w:t>friend of mine now. You’re going to do g</w:t>
      </w:r>
      <w:r w:rsidR="00945343">
        <w:rPr>
          <w:rFonts w:ascii="Cambria" w:hAnsi="Cambria"/>
        </w:rPr>
        <w:t>reat things in</w:t>
      </w:r>
      <w:r w:rsidR="008A6DEE">
        <w:rPr>
          <w:rFonts w:ascii="Cambria" w:hAnsi="Cambria"/>
        </w:rPr>
        <w:t xml:space="preserve"> the</w:t>
      </w:r>
      <w:r w:rsidR="00945343">
        <w:rPr>
          <w:rFonts w:ascii="Cambria" w:hAnsi="Cambria"/>
        </w:rPr>
        <w:t xml:space="preserve"> world. I’ve always wanted to change the world, </w:t>
      </w:r>
      <w:r w:rsidR="008A6DEE">
        <w:rPr>
          <w:rFonts w:ascii="Cambria" w:hAnsi="Cambria"/>
        </w:rPr>
        <w:t xml:space="preserve">I remember </w:t>
      </w:r>
      <w:r w:rsidR="00945343">
        <w:rPr>
          <w:rFonts w:ascii="Cambria" w:hAnsi="Cambria"/>
        </w:rPr>
        <w:t xml:space="preserve">graduating </w:t>
      </w:r>
      <w:r w:rsidR="008A6DEE">
        <w:rPr>
          <w:rFonts w:ascii="Cambria" w:hAnsi="Cambria"/>
        </w:rPr>
        <w:t xml:space="preserve">high school </w:t>
      </w:r>
      <w:r w:rsidR="00945343">
        <w:rPr>
          <w:rFonts w:ascii="Cambria" w:hAnsi="Cambria"/>
        </w:rPr>
        <w:t>and saying I want to</w:t>
      </w:r>
      <w:r w:rsidR="008A6DEE">
        <w:rPr>
          <w:rFonts w:ascii="Cambria" w:hAnsi="Cambria"/>
        </w:rPr>
        <w:t xml:space="preserve"> change the world</w:t>
      </w:r>
      <w:r w:rsidR="00945343">
        <w:rPr>
          <w:rFonts w:ascii="Cambria" w:hAnsi="Cambria"/>
        </w:rPr>
        <w:t xml:space="preserve">. I’ve realized these past few years, </w:t>
      </w:r>
      <w:r w:rsidR="008A6DEE">
        <w:rPr>
          <w:rFonts w:ascii="Cambria" w:hAnsi="Cambria"/>
        </w:rPr>
        <w:t xml:space="preserve">the world is just </w:t>
      </w:r>
      <w:r w:rsidR="00945343">
        <w:rPr>
          <w:rFonts w:ascii="Cambria" w:hAnsi="Cambria"/>
        </w:rPr>
        <w:t xml:space="preserve">communities, to change your community changes the world. I feel </w:t>
      </w:r>
      <w:r w:rsidR="008A6DEE">
        <w:rPr>
          <w:rFonts w:ascii="Cambria" w:hAnsi="Cambria"/>
        </w:rPr>
        <w:t xml:space="preserve">that </w:t>
      </w:r>
      <w:r w:rsidR="00945343">
        <w:rPr>
          <w:rFonts w:ascii="Cambria" w:hAnsi="Cambria"/>
        </w:rPr>
        <w:t xml:space="preserve">our committee has made a difference in </w:t>
      </w:r>
      <w:r w:rsidR="008A6DEE">
        <w:rPr>
          <w:rFonts w:ascii="Cambria" w:hAnsi="Cambria"/>
        </w:rPr>
        <w:t xml:space="preserve">the </w:t>
      </w:r>
      <w:r w:rsidR="009731E2">
        <w:rPr>
          <w:rFonts w:ascii="Cambria" w:hAnsi="Cambria"/>
        </w:rPr>
        <w:t>CCSU</w:t>
      </w:r>
      <w:r w:rsidR="00945343">
        <w:rPr>
          <w:rFonts w:ascii="Cambria" w:hAnsi="Cambria"/>
        </w:rPr>
        <w:t xml:space="preserve"> community</w:t>
      </w:r>
      <w:r w:rsidR="008A6DEE">
        <w:rPr>
          <w:rFonts w:ascii="Cambria" w:hAnsi="Cambria"/>
        </w:rPr>
        <w:t xml:space="preserve"> this past year</w:t>
      </w:r>
      <w:r w:rsidR="00945343">
        <w:rPr>
          <w:rFonts w:ascii="Cambria" w:hAnsi="Cambria"/>
        </w:rPr>
        <w:t xml:space="preserve">. We have </w:t>
      </w:r>
      <w:r w:rsidR="008A6DEE">
        <w:rPr>
          <w:rFonts w:ascii="Cambria" w:hAnsi="Cambria"/>
        </w:rPr>
        <w:t>impacted</w:t>
      </w:r>
      <w:r w:rsidR="00945343">
        <w:rPr>
          <w:rFonts w:ascii="Cambria" w:hAnsi="Cambria"/>
        </w:rPr>
        <w:t xml:space="preserve"> people</w:t>
      </w:r>
      <w:r w:rsidR="009731E2">
        <w:rPr>
          <w:rFonts w:ascii="Cambria" w:hAnsi="Cambria"/>
        </w:rPr>
        <w:t>’</w:t>
      </w:r>
      <w:r w:rsidR="00945343">
        <w:rPr>
          <w:rFonts w:ascii="Cambria" w:hAnsi="Cambria"/>
        </w:rPr>
        <w:t>s lives. Laremie Project</w:t>
      </w:r>
      <w:r w:rsidR="008A6DEE">
        <w:rPr>
          <w:rFonts w:ascii="Cambria" w:hAnsi="Cambria"/>
        </w:rPr>
        <w:t xml:space="preserve"> was another great event, having a</w:t>
      </w:r>
      <w:r w:rsidR="00945343">
        <w:rPr>
          <w:rFonts w:ascii="Cambria" w:hAnsi="Cambria"/>
        </w:rPr>
        <w:t xml:space="preserve">ctors and </w:t>
      </w:r>
      <w:r w:rsidR="008A6DEE">
        <w:rPr>
          <w:rFonts w:ascii="Cambria" w:hAnsi="Cambria"/>
        </w:rPr>
        <w:t xml:space="preserve">the </w:t>
      </w:r>
      <w:r w:rsidR="00945343">
        <w:rPr>
          <w:rFonts w:ascii="Cambria" w:hAnsi="Cambria"/>
        </w:rPr>
        <w:t xml:space="preserve">director Tom speaking about </w:t>
      </w:r>
      <w:r w:rsidR="008A6DEE">
        <w:rPr>
          <w:rFonts w:ascii="Cambria" w:hAnsi="Cambria"/>
        </w:rPr>
        <w:t xml:space="preserve">how he’s </w:t>
      </w:r>
      <w:r w:rsidR="00945343">
        <w:rPr>
          <w:rFonts w:ascii="Cambria" w:hAnsi="Cambria"/>
        </w:rPr>
        <w:t>feeling safe</w:t>
      </w:r>
      <w:r w:rsidR="008A6DEE">
        <w:rPr>
          <w:rFonts w:ascii="Cambria" w:hAnsi="Cambria"/>
        </w:rPr>
        <w:t xml:space="preserve"> again on campus</w:t>
      </w:r>
      <w:r w:rsidR="00945343">
        <w:rPr>
          <w:rFonts w:ascii="Cambria" w:hAnsi="Cambria"/>
        </w:rPr>
        <w:t>,</w:t>
      </w:r>
      <w:r w:rsidR="008A6DEE">
        <w:rPr>
          <w:rFonts w:ascii="Cambria" w:hAnsi="Cambria"/>
        </w:rPr>
        <w:t xml:space="preserve"> that</w:t>
      </w:r>
      <w:r w:rsidR="00945343">
        <w:rPr>
          <w:rFonts w:ascii="Cambria" w:hAnsi="Cambria"/>
        </w:rPr>
        <w:t xml:space="preserve"> hit me. I can</w:t>
      </w:r>
      <w:r w:rsidR="009731E2">
        <w:rPr>
          <w:rFonts w:ascii="Cambria" w:hAnsi="Cambria"/>
        </w:rPr>
        <w:t>’</w:t>
      </w:r>
      <w:r w:rsidR="00945343">
        <w:rPr>
          <w:rFonts w:ascii="Cambria" w:hAnsi="Cambria"/>
        </w:rPr>
        <w:t>t ask for more</w:t>
      </w:r>
      <w:r w:rsidR="008A6DEE">
        <w:rPr>
          <w:rFonts w:ascii="Cambria" w:hAnsi="Cambria"/>
        </w:rPr>
        <w:t xml:space="preserve"> than that, to make a difference</w:t>
      </w:r>
      <w:r w:rsidR="00945343">
        <w:rPr>
          <w:rFonts w:ascii="Cambria" w:hAnsi="Cambria"/>
        </w:rPr>
        <w:t>. I personally will every day for the rest of my life focus on S</w:t>
      </w:r>
      <w:r w:rsidR="008A6DEE">
        <w:rPr>
          <w:rFonts w:ascii="Cambria" w:hAnsi="Cambria"/>
        </w:rPr>
        <w:t xml:space="preserve">ocial </w:t>
      </w:r>
      <w:r w:rsidR="00945343">
        <w:rPr>
          <w:rFonts w:ascii="Cambria" w:hAnsi="Cambria"/>
        </w:rPr>
        <w:t>J</w:t>
      </w:r>
      <w:r w:rsidR="008A6DEE">
        <w:rPr>
          <w:rFonts w:ascii="Cambria" w:hAnsi="Cambria"/>
        </w:rPr>
        <w:t>ustice</w:t>
      </w:r>
      <w:r w:rsidR="00945343">
        <w:rPr>
          <w:rFonts w:ascii="Cambria" w:hAnsi="Cambria"/>
        </w:rPr>
        <w:t xml:space="preserve"> issues. </w:t>
      </w:r>
      <w:r w:rsidR="008A6DEE">
        <w:rPr>
          <w:rFonts w:ascii="Cambria" w:hAnsi="Cambria"/>
        </w:rPr>
        <w:t>I s</w:t>
      </w:r>
      <w:r w:rsidR="00945343">
        <w:rPr>
          <w:rFonts w:ascii="Cambria" w:hAnsi="Cambria"/>
        </w:rPr>
        <w:t>wear by that</w:t>
      </w:r>
      <w:r w:rsidR="008A6DEE">
        <w:rPr>
          <w:rFonts w:ascii="Cambria" w:hAnsi="Cambria"/>
        </w:rPr>
        <w:t>, everything to change communities</w:t>
      </w:r>
      <w:r w:rsidR="00945343">
        <w:rPr>
          <w:rFonts w:ascii="Cambria" w:hAnsi="Cambria"/>
        </w:rPr>
        <w:t xml:space="preserve"> to change </w:t>
      </w:r>
      <w:r w:rsidR="008A6DEE">
        <w:rPr>
          <w:rFonts w:ascii="Cambria" w:hAnsi="Cambria"/>
        </w:rPr>
        <w:t>the world. It’s been m</w:t>
      </w:r>
      <w:r w:rsidR="00945343">
        <w:rPr>
          <w:rFonts w:ascii="Cambria" w:hAnsi="Cambria"/>
        </w:rPr>
        <w:t xml:space="preserve">y </w:t>
      </w:r>
      <w:r w:rsidR="009731E2">
        <w:rPr>
          <w:rFonts w:ascii="Cambria" w:hAnsi="Cambria"/>
        </w:rPr>
        <w:t>privilege</w:t>
      </w:r>
      <w:r w:rsidR="00945343">
        <w:rPr>
          <w:rFonts w:ascii="Cambria" w:hAnsi="Cambria"/>
        </w:rPr>
        <w:t xml:space="preserve"> and ho</w:t>
      </w:r>
      <w:r w:rsidR="008A6DEE">
        <w:rPr>
          <w:rFonts w:ascii="Cambria" w:hAnsi="Cambria"/>
        </w:rPr>
        <w:t>nor to sit besides all of you. You have a</w:t>
      </w:r>
      <w:r w:rsidR="00945343">
        <w:rPr>
          <w:rFonts w:ascii="Cambria" w:hAnsi="Cambria"/>
        </w:rPr>
        <w:t>ll really m</w:t>
      </w:r>
      <w:r w:rsidR="009731E2">
        <w:rPr>
          <w:rFonts w:ascii="Cambria" w:hAnsi="Cambria"/>
        </w:rPr>
        <w:t>a</w:t>
      </w:r>
      <w:r w:rsidR="00945343">
        <w:rPr>
          <w:rFonts w:ascii="Cambria" w:hAnsi="Cambria"/>
        </w:rPr>
        <w:t xml:space="preserve">de a difference in my life. I hope our </w:t>
      </w:r>
      <w:r w:rsidR="008A6DEE">
        <w:rPr>
          <w:rFonts w:ascii="Cambria" w:hAnsi="Cambria"/>
        </w:rPr>
        <w:t>committee</w:t>
      </w:r>
      <w:r w:rsidR="00945343">
        <w:rPr>
          <w:rFonts w:ascii="Cambria" w:hAnsi="Cambria"/>
        </w:rPr>
        <w:t xml:space="preserve"> has made a difference in yours</w:t>
      </w:r>
      <w:r w:rsidR="008A6DEE">
        <w:rPr>
          <w:rFonts w:ascii="Cambria" w:hAnsi="Cambria"/>
        </w:rPr>
        <w:t xml:space="preserve"> in some regard</w:t>
      </w:r>
      <w:r w:rsidR="00945343">
        <w:rPr>
          <w:rFonts w:ascii="Cambria" w:hAnsi="Cambria"/>
        </w:rPr>
        <w:t>. This is it. This is my last report. This may be the l</w:t>
      </w:r>
      <w:r w:rsidR="009731E2">
        <w:rPr>
          <w:rFonts w:ascii="Cambria" w:hAnsi="Cambria"/>
        </w:rPr>
        <w:t>a</w:t>
      </w:r>
      <w:r w:rsidR="00945343">
        <w:rPr>
          <w:rFonts w:ascii="Cambria" w:hAnsi="Cambria"/>
        </w:rPr>
        <w:t xml:space="preserve">st social justice report, that’s okay, we know it works and that we were able to do something. If senate in </w:t>
      </w:r>
      <w:r w:rsidR="008A6DEE">
        <w:rPr>
          <w:rFonts w:ascii="Cambria" w:hAnsi="Cambria"/>
        </w:rPr>
        <w:t xml:space="preserve">the </w:t>
      </w:r>
      <w:r w:rsidR="00945343">
        <w:rPr>
          <w:rFonts w:ascii="Cambria" w:hAnsi="Cambria"/>
        </w:rPr>
        <w:t xml:space="preserve">future </w:t>
      </w:r>
      <w:r w:rsidR="008A6DEE">
        <w:rPr>
          <w:rFonts w:ascii="Cambria" w:hAnsi="Cambria"/>
        </w:rPr>
        <w:t xml:space="preserve">wants to </w:t>
      </w:r>
      <w:r w:rsidR="00945343">
        <w:rPr>
          <w:rFonts w:ascii="Cambria" w:hAnsi="Cambria"/>
        </w:rPr>
        <w:t xml:space="preserve">try it </w:t>
      </w:r>
      <w:r w:rsidR="008A6DEE">
        <w:rPr>
          <w:rFonts w:ascii="Cambria" w:hAnsi="Cambria"/>
        </w:rPr>
        <w:t>again they can do that. Something we’ve a</w:t>
      </w:r>
      <w:r w:rsidR="00945343">
        <w:rPr>
          <w:rFonts w:ascii="Cambria" w:hAnsi="Cambria"/>
        </w:rPr>
        <w:t xml:space="preserve">lways </w:t>
      </w:r>
      <w:r w:rsidR="008A6DEE">
        <w:rPr>
          <w:rFonts w:ascii="Cambria" w:hAnsi="Cambria"/>
        </w:rPr>
        <w:t xml:space="preserve">done when we </w:t>
      </w:r>
      <w:r w:rsidR="009731E2">
        <w:rPr>
          <w:rFonts w:ascii="Cambria" w:hAnsi="Cambria"/>
        </w:rPr>
        <w:t>end</w:t>
      </w:r>
      <w:r w:rsidR="00945343">
        <w:rPr>
          <w:rFonts w:ascii="Cambria" w:hAnsi="Cambria"/>
        </w:rPr>
        <w:t xml:space="preserve"> every report</w:t>
      </w:r>
      <w:r w:rsidR="008A6DEE">
        <w:rPr>
          <w:rFonts w:ascii="Cambria" w:hAnsi="Cambria"/>
        </w:rPr>
        <w:t>,</w:t>
      </w:r>
      <w:r w:rsidR="00945343">
        <w:rPr>
          <w:rFonts w:ascii="Cambria" w:hAnsi="Cambria"/>
        </w:rPr>
        <w:t xml:space="preserve"> we ad</w:t>
      </w:r>
      <w:r w:rsidR="008A6DEE">
        <w:rPr>
          <w:rFonts w:ascii="Cambria" w:hAnsi="Cambria"/>
        </w:rPr>
        <w:t>d a quote. I’ll w</w:t>
      </w:r>
      <w:r w:rsidR="009731E2">
        <w:rPr>
          <w:rFonts w:ascii="Cambria" w:hAnsi="Cambria"/>
        </w:rPr>
        <w:t>rap this up with a q</w:t>
      </w:r>
      <w:r w:rsidR="00945343">
        <w:rPr>
          <w:rFonts w:ascii="Cambria" w:hAnsi="Cambria"/>
        </w:rPr>
        <w:t xml:space="preserve">uote </w:t>
      </w:r>
      <w:r w:rsidR="008A6DEE">
        <w:rPr>
          <w:rFonts w:ascii="Cambria" w:hAnsi="Cambria"/>
        </w:rPr>
        <w:t>by activist Shia LaBe</w:t>
      </w:r>
      <w:r w:rsidR="00945343">
        <w:rPr>
          <w:rFonts w:ascii="Cambria" w:hAnsi="Cambria"/>
        </w:rPr>
        <w:t>o</w:t>
      </w:r>
      <w:r w:rsidR="008A6DEE">
        <w:rPr>
          <w:rFonts w:ascii="Cambria" w:hAnsi="Cambria"/>
        </w:rPr>
        <w:t>u</w:t>
      </w:r>
      <w:r w:rsidR="00945343">
        <w:rPr>
          <w:rFonts w:ascii="Cambria" w:hAnsi="Cambria"/>
        </w:rPr>
        <w:t>f “</w:t>
      </w:r>
      <w:r w:rsidR="008A6DEE">
        <w:rPr>
          <w:rFonts w:ascii="Cambria" w:hAnsi="Cambria"/>
        </w:rPr>
        <w:t>D</w:t>
      </w:r>
      <w:r w:rsidR="00945343">
        <w:rPr>
          <w:rFonts w:ascii="Cambria" w:hAnsi="Cambria"/>
        </w:rPr>
        <w:t>on’t let your dreams be dreams, just do it</w:t>
      </w:r>
      <w:r w:rsidR="00841271">
        <w:rPr>
          <w:rFonts w:ascii="Cambria" w:hAnsi="Cambria"/>
        </w:rPr>
        <w:t>.”</w:t>
      </w:r>
    </w:p>
    <w:p w14:paraId="46F5908E" w14:textId="77777777" w:rsidR="00841271" w:rsidRDefault="00841271" w:rsidP="00B06927">
      <w:pPr>
        <w:jc w:val="both"/>
        <w:rPr>
          <w:rFonts w:ascii="Cambria" w:hAnsi="Cambria"/>
        </w:rPr>
      </w:pPr>
    </w:p>
    <w:p w14:paraId="05D59B67" w14:textId="6EB77A6F" w:rsidR="00841271" w:rsidRPr="00841271" w:rsidRDefault="00841271" w:rsidP="00B06927">
      <w:pPr>
        <w:jc w:val="both"/>
        <w:rPr>
          <w:rFonts w:ascii="Cambria" w:hAnsi="Cambria"/>
          <w:b/>
        </w:rPr>
      </w:pPr>
      <w:r>
        <w:rPr>
          <w:rFonts w:ascii="Cambria" w:hAnsi="Cambria"/>
          <w:b/>
        </w:rPr>
        <w:t>Finance</w:t>
      </w:r>
    </w:p>
    <w:p w14:paraId="55B77D1D" w14:textId="772F194D" w:rsidR="00841271" w:rsidRDefault="00841271" w:rsidP="00B06927">
      <w:pPr>
        <w:jc w:val="both"/>
        <w:rPr>
          <w:rFonts w:ascii="Cambria" w:hAnsi="Cambria"/>
        </w:rPr>
      </w:pPr>
      <w:r>
        <w:rPr>
          <w:rFonts w:ascii="Cambria" w:hAnsi="Cambria"/>
        </w:rPr>
        <w:t>Kruh:</w:t>
      </w:r>
      <w:r>
        <w:rPr>
          <w:rFonts w:ascii="Cambria" w:hAnsi="Cambria"/>
          <w:b/>
        </w:rPr>
        <w:t xml:space="preserve"> </w:t>
      </w:r>
      <w:r w:rsidR="008A6DEE">
        <w:rPr>
          <w:rFonts w:ascii="Cambria" w:hAnsi="Cambria"/>
        </w:rPr>
        <w:t>our account balances,</w:t>
      </w:r>
    </w:p>
    <w:p w14:paraId="41293236" w14:textId="77777777" w:rsidR="00841271" w:rsidRDefault="00841271" w:rsidP="00B06927">
      <w:pPr>
        <w:jc w:val="both"/>
        <w:rPr>
          <w:rFonts w:ascii="Cambria" w:hAnsi="Cambria"/>
        </w:rPr>
      </w:pPr>
    </w:p>
    <w:p w14:paraId="387CBEA2" w14:textId="2DE8EDFE" w:rsidR="00564BB3" w:rsidRDefault="00564BB3" w:rsidP="00B06927">
      <w:pPr>
        <w:jc w:val="both"/>
        <w:rPr>
          <w:rFonts w:ascii="Cambria" w:hAnsi="Cambria"/>
        </w:rPr>
      </w:pPr>
      <w:r>
        <w:rPr>
          <w:rFonts w:ascii="Cambria" w:hAnsi="Cambria"/>
        </w:rPr>
        <w:t>Account Balances</w:t>
      </w:r>
    </w:p>
    <w:p w14:paraId="24AA220C" w14:textId="77777777" w:rsidR="00564BB3" w:rsidRDefault="00564BB3" w:rsidP="00B06927">
      <w:pPr>
        <w:jc w:val="both"/>
        <w:rPr>
          <w:rFonts w:ascii="Cambria" w:hAnsi="Cambria"/>
        </w:rPr>
      </w:pPr>
    </w:p>
    <w:p w14:paraId="6DAB55B8" w14:textId="3AA13B6C" w:rsidR="00841271" w:rsidRDefault="008A6DEE" w:rsidP="00B06927">
      <w:pPr>
        <w:jc w:val="both"/>
        <w:rPr>
          <w:rFonts w:ascii="Cambria" w:hAnsi="Cambria"/>
        </w:rPr>
      </w:pPr>
      <w:r>
        <w:rPr>
          <w:rFonts w:ascii="Cambria" w:hAnsi="Cambria"/>
        </w:rPr>
        <w:t xml:space="preserve">Contingency </w:t>
      </w:r>
      <w:r>
        <w:rPr>
          <w:rFonts w:ascii="Cambria" w:hAnsi="Cambria"/>
        </w:rPr>
        <w:tab/>
      </w:r>
      <w:r>
        <w:rPr>
          <w:rFonts w:ascii="Cambria" w:hAnsi="Cambria"/>
        </w:rPr>
        <w:tab/>
        <w:t>SG9016 $</w:t>
      </w:r>
      <w:r w:rsidR="00841271">
        <w:rPr>
          <w:rFonts w:ascii="Cambria" w:hAnsi="Cambria"/>
        </w:rPr>
        <w:t>6</w:t>
      </w:r>
      <w:r>
        <w:rPr>
          <w:rFonts w:ascii="Cambria" w:hAnsi="Cambria"/>
        </w:rPr>
        <w:t>,</w:t>
      </w:r>
      <w:r w:rsidR="00841271">
        <w:rPr>
          <w:rFonts w:ascii="Cambria" w:hAnsi="Cambria"/>
        </w:rPr>
        <w:t>264</w:t>
      </w:r>
      <w:r w:rsidR="00564BB3">
        <w:rPr>
          <w:rFonts w:ascii="Cambria" w:hAnsi="Cambria"/>
        </w:rPr>
        <w:t>.</w:t>
      </w:r>
      <w:r w:rsidR="00841271">
        <w:rPr>
          <w:rFonts w:ascii="Cambria" w:hAnsi="Cambria"/>
        </w:rPr>
        <w:t>06</w:t>
      </w:r>
    </w:p>
    <w:p w14:paraId="61045D57" w14:textId="134AC63C" w:rsidR="00841271" w:rsidRDefault="008A6DEE" w:rsidP="00B06927">
      <w:pPr>
        <w:jc w:val="both"/>
        <w:rPr>
          <w:rFonts w:ascii="Cambria" w:hAnsi="Cambria"/>
        </w:rPr>
      </w:pPr>
      <w:r>
        <w:rPr>
          <w:rFonts w:ascii="Cambria" w:hAnsi="Cambria"/>
        </w:rPr>
        <w:t xml:space="preserve">Supplemental </w:t>
      </w:r>
      <w:r>
        <w:rPr>
          <w:rFonts w:ascii="Cambria" w:hAnsi="Cambria"/>
        </w:rPr>
        <w:tab/>
        <w:t>SG9017 $</w:t>
      </w:r>
      <w:r w:rsidR="00841271">
        <w:rPr>
          <w:rFonts w:ascii="Cambria" w:hAnsi="Cambria"/>
        </w:rPr>
        <w:t>2,064.26</w:t>
      </w:r>
    </w:p>
    <w:p w14:paraId="179D316D" w14:textId="36A3B6CD" w:rsidR="00841271" w:rsidRDefault="008A6DEE" w:rsidP="00B06927">
      <w:pPr>
        <w:jc w:val="both"/>
        <w:rPr>
          <w:rFonts w:ascii="Cambria" w:hAnsi="Cambria"/>
        </w:rPr>
      </w:pPr>
      <w:r>
        <w:rPr>
          <w:rFonts w:ascii="Cambria" w:hAnsi="Cambria"/>
        </w:rPr>
        <w:lastRenderedPageBreak/>
        <w:t xml:space="preserve">New Base Budget </w:t>
      </w:r>
      <w:r>
        <w:rPr>
          <w:rFonts w:ascii="Cambria" w:hAnsi="Cambria"/>
        </w:rPr>
        <w:tab/>
        <w:t>SG9018 $</w:t>
      </w:r>
      <w:r w:rsidR="00841271">
        <w:rPr>
          <w:rFonts w:ascii="Cambria" w:hAnsi="Cambria"/>
        </w:rPr>
        <w:t>903.62</w:t>
      </w:r>
    </w:p>
    <w:p w14:paraId="6ECEB76E" w14:textId="41A8A97E" w:rsidR="00841271" w:rsidRDefault="008A6DEE" w:rsidP="00B06927">
      <w:pPr>
        <w:jc w:val="both"/>
        <w:rPr>
          <w:rFonts w:ascii="Cambria" w:hAnsi="Cambria"/>
        </w:rPr>
      </w:pPr>
      <w:r>
        <w:rPr>
          <w:rFonts w:ascii="Cambria" w:hAnsi="Cambria"/>
        </w:rPr>
        <w:t xml:space="preserve">For Use By Senate </w:t>
      </w:r>
      <w:r>
        <w:rPr>
          <w:rFonts w:ascii="Cambria" w:hAnsi="Cambria"/>
        </w:rPr>
        <w:tab/>
        <w:t>SG9195 $</w:t>
      </w:r>
      <w:r w:rsidR="00841271">
        <w:rPr>
          <w:rFonts w:ascii="Cambria" w:hAnsi="Cambria"/>
        </w:rPr>
        <w:t>787.67</w:t>
      </w:r>
    </w:p>
    <w:p w14:paraId="76D14F18" w14:textId="561A67A3" w:rsidR="00841271" w:rsidRDefault="008A6DEE" w:rsidP="00B06927">
      <w:pPr>
        <w:jc w:val="both"/>
        <w:rPr>
          <w:rFonts w:ascii="Cambria" w:hAnsi="Cambria"/>
        </w:rPr>
      </w:pPr>
      <w:r>
        <w:rPr>
          <w:rFonts w:ascii="Cambria" w:hAnsi="Cambria"/>
        </w:rPr>
        <w:t xml:space="preserve">Operations </w:t>
      </w:r>
      <w:r>
        <w:rPr>
          <w:rFonts w:ascii="Cambria" w:hAnsi="Cambria"/>
        </w:rPr>
        <w:tab/>
      </w:r>
      <w:r>
        <w:rPr>
          <w:rFonts w:ascii="Cambria" w:hAnsi="Cambria"/>
        </w:rPr>
        <w:tab/>
        <w:t>SG9120 $</w:t>
      </w:r>
      <w:r w:rsidR="00841271">
        <w:rPr>
          <w:rFonts w:ascii="Cambria" w:hAnsi="Cambria"/>
        </w:rPr>
        <w:t>49,255.45</w:t>
      </w:r>
    </w:p>
    <w:p w14:paraId="290CD2EF" w14:textId="70D5A12C" w:rsidR="00841271" w:rsidRDefault="008A6DEE" w:rsidP="00B06927">
      <w:pPr>
        <w:jc w:val="both"/>
        <w:rPr>
          <w:rFonts w:ascii="Cambria" w:hAnsi="Cambria"/>
        </w:rPr>
      </w:pPr>
      <w:r>
        <w:rPr>
          <w:rFonts w:ascii="Cambria" w:hAnsi="Cambria"/>
        </w:rPr>
        <w:t xml:space="preserve">Reserves </w:t>
      </w:r>
      <w:r>
        <w:rPr>
          <w:rFonts w:ascii="Cambria" w:hAnsi="Cambria"/>
        </w:rPr>
        <w:tab/>
      </w:r>
      <w:r>
        <w:rPr>
          <w:rFonts w:ascii="Cambria" w:hAnsi="Cambria"/>
        </w:rPr>
        <w:tab/>
        <w:t>SG9010 $</w:t>
      </w:r>
      <w:r w:rsidR="00841271">
        <w:rPr>
          <w:rFonts w:ascii="Cambria" w:hAnsi="Cambria"/>
        </w:rPr>
        <w:t>13,462.48</w:t>
      </w:r>
    </w:p>
    <w:p w14:paraId="13B8201E" w14:textId="77777777" w:rsidR="00841271" w:rsidRDefault="00841271" w:rsidP="00B06927">
      <w:pPr>
        <w:jc w:val="both"/>
        <w:rPr>
          <w:rFonts w:ascii="Cambria" w:hAnsi="Cambria"/>
        </w:rPr>
      </w:pPr>
    </w:p>
    <w:p w14:paraId="481748A2" w14:textId="7FA36C0C" w:rsidR="00841271" w:rsidRDefault="00AA7124" w:rsidP="00B06927">
      <w:pPr>
        <w:jc w:val="both"/>
        <w:rPr>
          <w:rFonts w:ascii="Cambria" w:hAnsi="Cambria"/>
        </w:rPr>
      </w:pPr>
      <w:r>
        <w:rPr>
          <w:rFonts w:ascii="Cambria" w:hAnsi="Cambria"/>
        </w:rPr>
        <w:t>That’s with reserves accounted for. On n</w:t>
      </w:r>
      <w:r w:rsidR="00841271">
        <w:rPr>
          <w:rFonts w:ascii="Cambria" w:hAnsi="Cambria"/>
        </w:rPr>
        <w:t xml:space="preserve">ew business, </w:t>
      </w:r>
      <w:r>
        <w:rPr>
          <w:rFonts w:ascii="Cambria" w:hAnsi="Cambria"/>
        </w:rPr>
        <w:t>Karate C</w:t>
      </w:r>
      <w:r w:rsidR="00841271">
        <w:rPr>
          <w:rFonts w:ascii="Cambria" w:hAnsi="Cambria"/>
        </w:rPr>
        <w:t>lub</w:t>
      </w:r>
      <w:r>
        <w:rPr>
          <w:rFonts w:ascii="Cambria" w:hAnsi="Cambria"/>
        </w:rPr>
        <w:t xml:space="preserve"> came in with a</w:t>
      </w:r>
      <w:r w:rsidR="00841271">
        <w:rPr>
          <w:rFonts w:ascii="Cambria" w:hAnsi="Cambria"/>
        </w:rPr>
        <w:t xml:space="preserve"> line item</w:t>
      </w:r>
      <w:r>
        <w:rPr>
          <w:rFonts w:ascii="Cambria" w:hAnsi="Cambria"/>
        </w:rPr>
        <w:t xml:space="preserve"> of $614.74 from Accommodations</w:t>
      </w:r>
      <w:r w:rsidR="00841271">
        <w:rPr>
          <w:rFonts w:ascii="Cambria" w:hAnsi="Cambria"/>
        </w:rPr>
        <w:t xml:space="preserve"> to Other. </w:t>
      </w:r>
      <w:r>
        <w:rPr>
          <w:rFonts w:ascii="Cambria" w:hAnsi="Cambria"/>
        </w:rPr>
        <w:t>They have l</w:t>
      </w:r>
      <w:r w:rsidR="00841271">
        <w:rPr>
          <w:rFonts w:ascii="Cambria" w:hAnsi="Cambria"/>
        </w:rPr>
        <w:t>eftover money</w:t>
      </w:r>
      <w:r>
        <w:rPr>
          <w:rFonts w:ascii="Cambria" w:hAnsi="Cambria"/>
        </w:rPr>
        <w:t xml:space="preserve"> in their budget which they’d</w:t>
      </w:r>
      <w:r w:rsidR="00841271">
        <w:rPr>
          <w:rFonts w:ascii="Cambria" w:hAnsi="Cambria"/>
        </w:rPr>
        <w:t xml:space="preserve"> like to put towards </w:t>
      </w:r>
      <w:r>
        <w:rPr>
          <w:rFonts w:ascii="Cambria" w:hAnsi="Cambria"/>
        </w:rPr>
        <w:t xml:space="preserve">training equipment, that </w:t>
      </w:r>
      <w:r w:rsidR="00841271">
        <w:rPr>
          <w:rFonts w:ascii="Cambria" w:hAnsi="Cambria"/>
        </w:rPr>
        <w:t xml:space="preserve">passed </w:t>
      </w:r>
      <w:r>
        <w:rPr>
          <w:rFonts w:ascii="Cambria" w:hAnsi="Cambria"/>
        </w:rPr>
        <w:t xml:space="preserve">in the </w:t>
      </w:r>
      <w:r w:rsidR="00841271">
        <w:rPr>
          <w:rFonts w:ascii="Cambria" w:hAnsi="Cambria"/>
        </w:rPr>
        <w:t>committee. Japanese</w:t>
      </w:r>
      <w:r>
        <w:rPr>
          <w:rFonts w:ascii="Cambria" w:hAnsi="Cambria"/>
        </w:rPr>
        <w:t xml:space="preserve"> American Cultural Club was</w:t>
      </w:r>
      <w:r w:rsidR="00841271">
        <w:rPr>
          <w:rFonts w:ascii="Cambria" w:hAnsi="Cambria"/>
        </w:rPr>
        <w:t xml:space="preserve"> unable to come to </w:t>
      </w:r>
      <w:r>
        <w:rPr>
          <w:rFonts w:ascii="Cambria" w:hAnsi="Cambria"/>
        </w:rPr>
        <w:t xml:space="preserve">the </w:t>
      </w:r>
      <w:r w:rsidR="00841271">
        <w:rPr>
          <w:rFonts w:ascii="Cambria" w:hAnsi="Cambria"/>
        </w:rPr>
        <w:t xml:space="preserve">committee, </w:t>
      </w:r>
      <w:r>
        <w:rPr>
          <w:rFonts w:ascii="Cambria" w:hAnsi="Cambria"/>
        </w:rPr>
        <w:t xml:space="preserve">but they </w:t>
      </w:r>
      <w:r w:rsidR="00841271">
        <w:rPr>
          <w:rFonts w:ascii="Cambria" w:hAnsi="Cambria"/>
        </w:rPr>
        <w:t>submitted</w:t>
      </w:r>
      <w:r>
        <w:rPr>
          <w:rFonts w:ascii="Cambria" w:hAnsi="Cambria"/>
        </w:rPr>
        <w:t xml:space="preserve"> a line item change of</w:t>
      </w:r>
      <w:r w:rsidR="00841271">
        <w:rPr>
          <w:rFonts w:ascii="Cambria" w:hAnsi="Cambria"/>
        </w:rPr>
        <w:t xml:space="preserve"> </w:t>
      </w:r>
      <w:r w:rsidR="009731E2">
        <w:rPr>
          <w:rFonts w:ascii="Cambria" w:hAnsi="Cambria"/>
        </w:rPr>
        <w:t>$</w:t>
      </w:r>
      <w:r>
        <w:rPr>
          <w:rFonts w:ascii="Cambria" w:hAnsi="Cambria"/>
        </w:rPr>
        <w:t>225 from Contingency to R</w:t>
      </w:r>
      <w:r w:rsidR="00841271">
        <w:rPr>
          <w:rFonts w:ascii="Cambria" w:hAnsi="Cambria"/>
        </w:rPr>
        <w:t>egistration. I’ve attached that to the back</w:t>
      </w:r>
      <w:r>
        <w:rPr>
          <w:rFonts w:ascii="Cambria" w:hAnsi="Cambria"/>
        </w:rPr>
        <w:t xml:space="preserve"> of the agenda, I looked over their contingency request that they received</w:t>
      </w:r>
      <w:r w:rsidR="00841271">
        <w:rPr>
          <w:rFonts w:ascii="Cambria" w:hAnsi="Cambria"/>
        </w:rPr>
        <w:t xml:space="preserve"> at the end of </w:t>
      </w:r>
      <w:r w:rsidR="009731E2">
        <w:rPr>
          <w:rFonts w:ascii="Cambria" w:hAnsi="Cambria"/>
        </w:rPr>
        <w:t>M</w:t>
      </w:r>
      <w:r w:rsidR="00841271">
        <w:rPr>
          <w:rFonts w:ascii="Cambria" w:hAnsi="Cambria"/>
        </w:rPr>
        <w:t xml:space="preserve">arch, with what we’ve stated, </w:t>
      </w:r>
      <w:r>
        <w:rPr>
          <w:rFonts w:ascii="Cambria" w:hAnsi="Cambria"/>
        </w:rPr>
        <w:t xml:space="preserve">approve contingency </w:t>
      </w:r>
      <w:r w:rsidR="00841271">
        <w:rPr>
          <w:rFonts w:ascii="Cambria" w:hAnsi="Cambria"/>
        </w:rPr>
        <w:t xml:space="preserve">request of </w:t>
      </w:r>
      <w:r w:rsidR="009731E2">
        <w:rPr>
          <w:rFonts w:ascii="Cambria" w:hAnsi="Cambria"/>
        </w:rPr>
        <w:t>$</w:t>
      </w:r>
      <w:r>
        <w:rPr>
          <w:rFonts w:ascii="Cambria" w:hAnsi="Cambria"/>
        </w:rPr>
        <w:t xml:space="preserve">2,726 with </w:t>
      </w:r>
      <w:r w:rsidR="009731E2">
        <w:rPr>
          <w:rFonts w:ascii="Cambria" w:hAnsi="Cambria"/>
        </w:rPr>
        <w:t>$</w:t>
      </w:r>
      <w:r w:rsidR="00841271">
        <w:rPr>
          <w:rFonts w:ascii="Cambria" w:hAnsi="Cambria"/>
        </w:rPr>
        <w:t>1</w:t>
      </w:r>
      <w:r>
        <w:rPr>
          <w:rFonts w:ascii="Cambria" w:hAnsi="Cambria"/>
        </w:rPr>
        <w:t>,</w:t>
      </w:r>
      <w:r w:rsidR="00841271">
        <w:rPr>
          <w:rFonts w:ascii="Cambria" w:hAnsi="Cambria"/>
        </w:rPr>
        <w:t>0</w:t>
      </w:r>
      <w:r>
        <w:rPr>
          <w:rFonts w:ascii="Cambria" w:hAnsi="Cambria"/>
        </w:rPr>
        <w:t>59 going to Travel and</w:t>
      </w:r>
      <w:r w:rsidR="00841271">
        <w:rPr>
          <w:rFonts w:ascii="Cambria" w:hAnsi="Cambria"/>
        </w:rPr>
        <w:t xml:space="preserve"> </w:t>
      </w:r>
      <w:r w:rsidR="009731E2">
        <w:rPr>
          <w:rFonts w:ascii="Cambria" w:hAnsi="Cambria"/>
        </w:rPr>
        <w:t>$</w:t>
      </w:r>
      <w:r w:rsidR="00841271">
        <w:rPr>
          <w:rFonts w:ascii="Cambria" w:hAnsi="Cambria"/>
        </w:rPr>
        <w:t>1</w:t>
      </w:r>
      <w:r>
        <w:rPr>
          <w:rFonts w:ascii="Cambria" w:hAnsi="Cambria"/>
        </w:rPr>
        <w:t>,665 for Hotel from SG9010</w:t>
      </w:r>
      <w:r w:rsidR="00841271">
        <w:rPr>
          <w:rFonts w:ascii="Cambria" w:hAnsi="Cambria"/>
        </w:rPr>
        <w:t xml:space="preserve">. </w:t>
      </w:r>
      <w:r>
        <w:rPr>
          <w:rFonts w:ascii="Cambria" w:hAnsi="Cambria"/>
        </w:rPr>
        <w:t>It’s not s</w:t>
      </w:r>
      <w:r w:rsidR="00841271">
        <w:rPr>
          <w:rFonts w:ascii="Cambria" w:hAnsi="Cambria"/>
        </w:rPr>
        <w:t xml:space="preserve">pecified, </w:t>
      </w:r>
      <w:r>
        <w:rPr>
          <w:rFonts w:ascii="Cambria" w:hAnsi="Cambria"/>
        </w:rPr>
        <w:t xml:space="preserve">which </w:t>
      </w:r>
      <w:r w:rsidR="00841271">
        <w:rPr>
          <w:rFonts w:ascii="Cambria" w:hAnsi="Cambria"/>
        </w:rPr>
        <w:t>line item i</w:t>
      </w:r>
      <w:r>
        <w:rPr>
          <w:rFonts w:ascii="Cambria" w:hAnsi="Cambria"/>
        </w:rPr>
        <w:t>t’s coming from. It’s u</w:t>
      </w:r>
      <w:r w:rsidR="00841271">
        <w:rPr>
          <w:rFonts w:ascii="Cambria" w:hAnsi="Cambria"/>
        </w:rPr>
        <w:t>p</w:t>
      </w:r>
      <w:r>
        <w:rPr>
          <w:rFonts w:ascii="Cambria" w:hAnsi="Cambria"/>
        </w:rPr>
        <w:t xml:space="preserve"> to this senate to figure out. That’s the m</w:t>
      </w:r>
      <w:r w:rsidR="00841271">
        <w:rPr>
          <w:rFonts w:ascii="Cambria" w:hAnsi="Cambria"/>
        </w:rPr>
        <w:t xml:space="preserve">aximum info I was able to provide on my own regarding </w:t>
      </w:r>
      <w:r>
        <w:rPr>
          <w:rFonts w:ascii="Cambria" w:hAnsi="Cambria"/>
        </w:rPr>
        <w:t xml:space="preserve">the </w:t>
      </w:r>
      <w:r w:rsidR="00841271">
        <w:rPr>
          <w:rFonts w:ascii="Cambria" w:hAnsi="Cambria"/>
        </w:rPr>
        <w:t xml:space="preserve">line item. </w:t>
      </w:r>
      <w:r>
        <w:rPr>
          <w:rFonts w:ascii="Cambria" w:hAnsi="Cambria"/>
        </w:rPr>
        <w:t xml:space="preserve">Motion </w:t>
      </w:r>
      <w:r w:rsidR="00841271">
        <w:rPr>
          <w:rFonts w:ascii="Cambria" w:hAnsi="Cambria"/>
        </w:rPr>
        <w:t xml:space="preserve">C, at </w:t>
      </w:r>
      <w:r>
        <w:rPr>
          <w:rFonts w:ascii="Cambria" w:hAnsi="Cambria"/>
        </w:rPr>
        <w:t xml:space="preserve">the </w:t>
      </w:r>
      <w:r w:rsidR="00841271">
        <w:rPr>
          <w:rFonts w:ascii="Cambria" w:hAnsi="Cambria"/>
        </w:rPr>
        <w:t>end of every</w:t>
      </w:r>
      <w:r>
        <w:rPr>
          <w:rFonts w:ascii="Cambria" w:hAnsi="Cambria"/>
        </w:rPr>
        <w:t xml:space="preserve"> single </w:t>
      </w:r>
      <w:r w:rsidR="00841271">
        <w:rPr>
          <w:rFonts w:ascii="Cambria" w:hAnsi="Cambria"/>
        </w:rPr>
        <w:t>year in</w:t>
      </w:r>
      <w:r>
        <w:rPr>
          <w:rFonts w:ascii="Cambria" w:hAnsi="Cambria"/>
        </w:rPr>
        <w:t xml:space="preserve"> our</w:t>
      </w:r>
      <w:r w:rsidR="00841271">
        <w:rPr>
          <w:rFonts w:ascii="Cambria" w:hAnsi="Cambria"/>
        </w:rPr>
        <w:t xml:space="preserve"> bylaws we </w:t>
      </w:r>
      <w:r>
        <w:rPr>
          <w:rFonts w:ascii="Cambria" w:hAnsi="Cambria"/>
        </w:rPr>
        <w:t>end up</w:t>
      </w:r>
      <w:r w:rsidR="00841271">
        <w:rPr>
          <w:rFonts w:ascii="Cambria" w:hAnsi="Cambria"/>
        </w:rPr>
        <w:t xml:space="preserve"> </w:t>
      </w:r>
      <w:r>
        <w:rPr>
          <w:rFonts w:ascii="Cambria" w:hAnsi="Cambria"/>
        </w:rPr>
        <w:t>donating 20% of the</w:t>
      </w:r>
      <w:r w:rsidR="009731E2">
        <w:rPr>
          <w:rFonts w:ascii="Cambria" w:hAnsi="Cambria"/>
        </w:rPr>
        <w:t xml:space="preserve"> total money </w:t>
      </w:r>
      <w:r>
        <w:rPr>
          <w:rFonts w:ascii="Cambria" w:hAnsi="Cambria"/>
        </w:rPr>
        <w:t xml:space="preserve">left in the SG accounts </w:t>
      </w:r>
      <w:r w:rsidR="009731E2">
        <w:rPr>
          <w:rFonts w:ascii="Cambria" w:hAnsi="Cambria"/>
        </w:rPr>
        <w:t>not to excee</w:t>
      </w:r>
      <w:r w:rsidR="00841271">
        <w:rPr>
          <w:rFonts w:ascii="Cambria" w:hAnsi="Cambria"/>
        </w:rPr>
        <w:t>d</w:t>
      </w:r>
      <w:r w:rsidR="009731E2">
        <w:rPr>
          <w:rFonts w:ascii="Cambria" w:hAnsi="Cambria"/>
        </w:rPr>
        <w:t xml:space="preserve"> $</w:t>
      </w:r>
      <w:r w:rsidR="00841271">
        <w:rPr>
          <w:rFonts w:ascii="Cambria" w:hAnsi="Cambria"/>
        </w:rPr>
        <w:t>20,000 with</w:t>
      </w:r>
      <w:r>
        <w:rPr>
          <w:rFonts w:ascii="Cambria" w:hAnsi="Cambria"/>
        </w:rPr>
        <w:t xml:space="preserve"> the exception of SG9</w:t>
      </w:r>
      <w:r w:rsidR="00841271">
        <w:rPr>
          <w:rFonts w:ascii="Cambria" w:hAnsi="Cambria"/>
        </w:rPr>
        <w:t xml:space="preserve">010 to </w:t>
      </w:r>
      <w:r>
        <w:rPr>
          <w:rFonts w:ascii="Cambria" w:hAnsi="Cambria"/>
        </w:rPr>
        <w:t>the e</w:t>
      </w:r>
      <w:r w:rsidR="00841271">
        <w:rPr>
          <w:rFonts w:ascii="Cambria" w:hAnsi="Cambria"/>
        </w:rPr>
        <w:t xml:space="preserve">ndowment, </w:t>
      </w:r>
      <w:r>
        <w:rPr>
          <w:rFonts w:ascii="Cambria" w:hAnsi="Cambria"/>
        </w:rPr>
        <w:t xml:space="preserve">which is where we get our </w:t>
      </w:r>
      <w:r w:rsidR="00841271">
        <w:rPr>
          <w:rFonts w:ascii="Cambria" w:hAnsi="Cambria"/>
        </w:rPr>
        <w:t>scholarship money</w:t>
      </w:r>
      <w:r>
        <w:rPr>
          <w:rFonts w:ascii="Cambria" w:hAnsi="Cambria"/>
        </w:rPr>
        <w:t xml:space="preserve"> out of. It s</w:t>
      </w:r>
      <w:r w:rsidR="00841271">
        <w:rPr>
          <w:rFonts w:ascii="Cambria" w:hAnsi="Cambria"/>
        </w:rPr>
        <w:t xml:space="preserve">tates in </w:t>
      </w:r>
      <w:r>
        <w:rPr>
          <w:rFonts w:ascii="Cambria" w:hAnsi="Cambria"/>
        </w:rPr>
        <w:t xml:space="preserve">the </w:t>
      </w:r>
      <w:r w:rsidR="00841271">
        <w:rPr>
          <w:rFonts w:ascii="Cambria" w:hAnsi="Cambria"/>
        </w:rPr>
        <w:t xml:space="preserve">bylaws </w:t>
      </w:r>
      <w:r>
        <w:rPr>
          <w:rFonts w:ascii="Cambria" w:hAnsi="Cambria"/>
        </w:rPr>
        <w:t xml:space="preserve">the </w:t>
      </w:r>
      <w:r w:rsidR="00841271">
        <w:rPr>
          <w:rFonts w:ascii="Cambria" w:hAnsi="Cambria"/>
        </w:rPr>
        <w:t xml:space="preserve">last financial motion </w:t>
      </w:r>
      <w:r>
        <w:rPr>
          <w:rFonts w:ascii="Cambria" w:hAnsi="Cambria"/>
        </w:rPr>
        <w:t xml:space="preserve">of the year </w:t>
      </w:r>
      <w:r w:rsidR="00841271">
        <w:rPr>
          <w:rFonts w:ascii="Cambria" w:hAnsi="Cambria"/>
        </w:rPr>
        <w:t xml:space="preserve">we need to make that motion. </w:t>
      </w:r>
      <w:r>
        <w:rPr>
          <w:rFonts w:ascii="Cambria" w:hAnsi="Cambria"/>
        </w:rPr>
        <w:t>So that’s o</w:t>
      </w:r>
      <w:r w:rsidR="00841271">
        <w:rPr>
          <w:rFonts w:ascii="Cambria" w:hAnsi="Cambria"/>
        </w:rPr>
        <w:t xml:space="preserve">n there as well. </w:t>
      </w:r>
      <w:r>
        <w:rPr>
          <w:rFonts w:ascii="Cambria" w:hAnsi="Cambria"/>
        </w:rPr>
        <w:t xml:space="preserve">Additionally </w:t>
      </w:r>
      <w:r w:rsidR="00841271">
        <w:rPr>
          <w:rFonts w:ascii="Cambria" w:hAnsi="Cambria"/>
        </w:rPr>
        <w:t xml:space="preserve">USITT submitted </w:t>
      </w:r>
      <w:r>
        <w:rPr>
          <w:rFonts w:ascii="Cambria" w:hAnsi="Cambria"/>
        </w:rPr>
        <w:t xml:space="preserve">a Line item change for $200, they had money </w:t>
      </w:r>
      <w:r w:rsidR="00841271">
        <w:rPr>
          <w:rFonts w:ascii="Cambria" w:hAnsi="Cambria"/>
        </w:rPr>
        <w:t xml:space="preserve">left </w:t>
      </w:r>
      <w:r>
        <w:rPr>
          <w:rFonts w:ascii="Cambria" w:hAnsi="Cambria"/>
        </w:rPr>
        <w:t xml:space="preserve">over </w:t>
      </w:r>
      <w:r w:rsidR="00841271">
        <w:rPr>
          <w:rFonts w:ascii="Cambria" w:hAnsi="Cambria"/>
        </w:rPr>
        <w:t>in</w:t>
      </w:r>
      <w:r>
        <w:rPr>
          <w:rFonts w:ascii="Cambria" w:hAnsi="Cambria"/>
        </w:rPr>
        <w:t xml:space="preserve"> their</w:t>
      </w:r>
      <w:r w:rsidR="00841271">
        <w:rPr>
          <w:rFonts w:ascii="Cambria" w:hAnsi="Cambria"/>
        </w:rPr>
        <w:t xml:space="preserve"> budget</w:t>
      </w:r>
      <w:r>
        <w:rPr>
          <w:rFonts w:ascii="Cambria" w:hAnsi="Cambria"/>
        </w:rPr>
        <w:t xml:space="preserve"> so they wanted </w:t>
      </w:r>
      <w:r w:rsidR="00841271">
        <w:rPr>
          <w:rFonts w:ascii="Cambria" w:hAnsi="Cambria"/>
        </w:rPr>
        <w:t xml:space="preserve">to see a performance </w:t>
      </w:r>
      <w:r>
        <w:rPr>
          <w:rFonts w:ascii="Cambria" w:hAnsi="Cambria"/>
        </w:rPr>
        <w:t>to</w:t>
      </w:r>
      <w:r w:rsidR="00841271">
        <w:rPr>
          <w:rFonts w:ascii="Cambria" w:hAnsi="Cambria"/>
        </w:rPr>
        <w:t xml:space="preserve"> Hartford stage, 10 individuals at $20 a piece, </w:t>
      </w:r>
      <w:r>
        <w:rPr>
          <w:rFonts w:ascii="Cambria" w:hAnsi="Cambria"/>
        </w:rPr>
        <w:t xml:space="preserve">so I’m </w:t>
      </w:r>
      <w:r w:rsidR="00841271">
        <w:rPr>
          <w:rFonts w:ascii="Cambria" w:hAnsi="Cambria"/>
        </w:rPr>
        <w:t xml:space="preserve">using </w:t>
      </w:r>
      <w:r>
        <w:rPr>
          <w:rFonts w:ascii="Cambria" w:hAnsi="Cambria"/>
        </w:rPr>
        <w:t xml:space="preserve">my </w:t>
      </w:r>
      <w:r w:rsidR="00841271">
        <w:rPr>
          <w:rFonts w:ascii="Cambria" w:hAnsi="Cambria"/>
        </w:rPr>
        <w:t xml:space="preserve">power </w:t>
      </w:r>
      <w:r>
        <w:rPr>
          <w:rFonts w:ascii="Cambria" w:hAnsi="Cambria"/>
        </w:rPr>
        <w:t xml:space="preserve">as treasurer </w:t>
      </w:r>
      <w:r w:rsidR="00841271">
        <w:rPr>
          <w:rFonts w:ascii="Cambria" w:hAnsi="Cambria"/>
        </w:rPr>
        <w:t>to pass that so we don’</w:t>
      </w:r>
      <w:r>
        <w:rPr>
          <w:rFonts w:ascii="Cambria" w:hAnsi="Cambria"/>
        </w:rPr>
        <w:t>t have to go over that motion. Quickly I w</w:t>
      </w:r>
      <w:r w:rsidR="00841271">
        <w:rPr>
          <w:rFonts w:ascii="Cambria" w:hAnsi="Cambria"/>
        </w:rPr>
        <w:t xml:space="preserve">anted to say I’m not going to be your treasurer next year, </w:t>
      </w:r>
      <w:r>
        <w:rPr>
          <w:rFonts w:ascii="Cambria" w:hAnsi="Cambria"/>
        </w:rPr>
        <w:t xml:space="preserve">I’m going to be </w:t>
      </w:r>
      <w:r w:rsidR="00841271">
        <w:rPr>
          <w:rFonts w:ascii="Cambria" w:hAnsi="Cambria"/>
        </w:rPr>
        <w:t>your presid</w:t>
      </w:r>
      <w:r>
        <w:rPr>
          <w:rFonts w:ascii="Cambria" w:hAnsi="Cambria"/>
        </w:rPr>
        <w:t>ent. What I mean by that is a</w:t>
      </w:r>
      <w:r w:rsidR="009731E2">
        <w:rPr>
          <w:rFonts w:ascii="Cambria" w:hAnsi="Cambria"/>
        </w:rPr>
        <w:t xml:space="preserve"> lot of you have thought I’</w:t>
      </w:r>
      <w:r w:rsidR="00841271">
        <w:rPr>
          <w:rFonts w:ascii="Cambria" w:hAnsi="Cambria"/>
        </w:rPr>
        <w:t>ve had an assertive</w:t>
      </w:r>
      <w:r>
        <w:rPr>
          <w:rFonts w:ascii="Cambria" w:hAnsi="Cambria"/>
        </w:rPr>
        <w:t xml:space="preserve"> or</w:t>
      </w:r>
      <w:r w:rsidR="00841271">
        <w:rPr>
          <w:rFonts w:ascii="Cambria" w:hAnsi="Cambria"/>
        </w:rPr>
        <w:t xml:space="preserve"> intimidating demeanor and </w:t>
      </w:r>
      <w:r>
        <w:rPr>
          <w:rFonts w:ascii="Cambria" w:hAnsi="Cambria"/>
        </w:rPr>
        <w:t xml:space="preserve">the </w:t>
      </w:r>
      <w:r w:rsidR="00841271">
        <w:rPr>
          <w:rFonts w:ascii="Cambria" w:hAnsi="Cambria"/>
        </w:rPr>
        <w:t xml:space="preserve">way I talk, </w:t>
      </w:r>
      <w:r>
        <w:rPr>
          <w:rFonts w:ascii="Cambria" w:hAnsi="Cambria"/>
        </w:rPr>
        <w:t xml:space="preserve">you think it’s been </w:t>
      </w:r>
      <w:r w:rsidR="00841271">
        <w:rPr>
          <w:rFonts w:ascii="Cambria" w:hAnsi="Cambria"/>
        </w:rPr>
        <w:t xml:space="preserve">my way or the highway. Admittedly sometimes it has been, I’m sorry about that. </w:t>
      </w:r>
      <w:r>
        <w:rPr>
          <w:rFonts w:ascii="Cambria" w:hAnsi="Cambria"/>
        </w:rPr>
        <w:t>I realize as an e</w:t>
      </w:r>
      <w:r w:rsidR="00841271">
        <w:rPr>
          <w:rFonts w:ascii="Cambria" w:hAnsi="Cambria"/>
        </w:rPr>
        <w:t>ffective president that can</w:t>
      </w:r>
      <w:r w:rsidR="009731E2">
        <w:rPr>
          <w:rFonts w:ascii="Cambria" w:hAnsi="Cambria"/>
        </w:rPr>
        <w:t>’</w:t>
      </w:r>
      <w:r w:rsidR="00841271">
        <w:rPr>
          <w:rFonts w:ascii="Cambria" w:hAnsi="Cambria"/>
        </w:rPr>
        <w:t xml:space="preserve">t be the way we take this ship. I </w:t>
      </w:r>
      <w:r>
        <w:rPr>
          <w:rFonts w:ascii="Cambria" w:hAnsi="Cambria"/>
        </w:rPr>
        <w:t xml:space="preserve">really </w:t>
      </w:r>
      <w:r w:rsidR="00841271">
        <w:rPr>
          <w:rFonts w:ascii="Cambria" w:hAnsi="Cambria"/>
        </w:rPr>
        <w:t>want to differentiate my</w:t>
      </w:r>
      <w:r>
        <w:rPr>
          <w:rFonts w:ascii="Cambria" w:hAnsi="Cambria"/>
        </w:rPr>
        <w:t>self in my position next year f</w:t>
      </w:r>
      <w:r w:rsidR="00841271">
        <w:rPr>
          <w:rFonts w:ascii="Cambria" w:hAnsi="Cambria"/>
        </w:rPr>
        <w:t>r</w:t>
      </w:r>
      <w:r>
        <w:rPr>
          <w:rFonts w:ascii="Cambria" w:hAnsi="Cambria"/>
        </w:rPr>
        <w:t>om my position</w:t>
      </w:r>
      <w:r w:rsidR="00841271">
        <w:rPr>
          <w:rFonts w:ascii="Cambria" w:hAnsi="Cambria"/>
        </w:rPr>
        <w:t xml:space="preserve"> this year and </w:t>
      </w:r>
      <w:r>
        <w:rPr>
          <w:rFonts w:ascii="Cambria" w:hAnsi="Cambria"/>
        </w:rPr>
        <w:t xml:space="preserve">the past </w:t>
      </w:r>
      <w:r w:rsidR="00841271">
        <w:rPr>
          <w:rFonts w:ascii="Cambria" w:hAnsi="Cambria"/>
        </w:rPr>
        <w:t>several years. Personally</w:t>
      </w:r>
      <w:r>
        <w:rPr>
          <w:rFonts w:ascii="Cambria" w:hAnsi="Cambria"/>
        </w:rPr>
        <w:t xml:space="preserve"> for me</w:t>
      </w:r>
      <w:r w:rsidR="00841271">
        <w:rPr>
          <w:rFonts w:ascii="Cambria" w:hAnsi="Cambria"/>
        </w:rPr>
        <w:t xml:space="preserve"> it’s a little emotional leaving </w:t>
      </w:r>
      <w:r>
        <w:rPr>
          <w:rFonts w:ascii="Cambria" w:hAnsi="Cambria"/>
        </w:rPr>
        <w:t>T</w:t>
      </w:r>
      <w:r w:rsidR="00841271">
        <w:rPr>
          <w:rFonts w:ascii="Cambria" w:hAnsi="Cambria"/>
        </w:rPr>
        <w:t xml:space="preserve">reasurer. When I first came </w:t>
      </w:r>
      <w:r>
        <w:rPr>
          <w:rFonts w:ascii="Cambria" w:hAnsi="Cambria"/>
        </w:rPr>
        <w:t xml:space="preserve">to finance committee my </w:t>
      </w:r>
      <w:r w:rsidR="00841271">
        <w:rPr>
          <w:rFonts w:ascii="Cambria" w:hAnsi="Cambria"/>
        </w:rPr>
        <w:t>fr</w:t>
      </w:r>
      <w:r w:rsidR="009731E2">
        <w:rPr>
          <w:rFonts w:ascii="Cambria" w:hAnsi="Cambria"/>
        </w:rPr>
        <w:t xml:space="preserve">eshmen year, </w:t>
      </w:r>
      <w:r>
        <w:rPr>
          <w:rFonts w:ascii="Cambria" w:hAnsi="Cambria"/>
        </w:rPr>
        <w:t xml:space="preserve">it was a very </w:t>
      </w:r>
      <w:r w:rsidR="009731E2">
        <w:rPr>
          <w:rFonts w:ascii="Cambria" w:hAnsi="Cambria"/>
        </w:rPr>
        <w:t>different system, Ed C</w:t>
      </w:r>
      <w:r w:rsidR="00841271">
        <w:rPr>
          <w:rFonts w:ascii="Cambria" w:hAnsi="Cambria"/>
        </w:rPr>
        <w:t xml:space="preserve">orey </w:t>
      </w:r>
      <w:r>
        <w:rPr>
          <w:rFonts w:ascii="Cambria" w:hAnsi="Cambria"/>
        </w:rPr>
        <w:t>liked to scream at me a lot. Both him and Stephen D</w:t>
      </w:r>
      <w:r w:rsidR="00841271">
        <w:rPr>
          <w:rFonts w:ascii="Cambria" w:hAnsi="Cambria"/>
        </w:rPr>
        <w:t xml:space="preserve">ew </w:t>
      </w:r>
      <w:r>
        <w:rPr>
          <w:rFonts w:ascii="Cambria" w:hAnsi="Cambria"/>
        </w:rPr>
        <w:t xml:space="preserve">have offered to </w:t>
      </w:r>
      <w:r w:rsidR="00841271">
        <w:rPr>
          <w:rFonts w:ascii="Cambria" w:hAnsi="Cambria"/>
        </w:rPr>
        <w:t>impeach me on multiple occasions</w:t>
      </w:r>
      <w:r>
        <w:rPr>
          <w:rFonts w:ascii="Cambria" w:hAnsi="Cambria"/>
        </w:rPr>
        <w:t xml:space="preserve"> for acting</w:t>
      </w:r>
      <w:r w:rsidR="00841271">
        <w:rPr>
          <w:rFonts w:ascii="Cambria" w:hAnsi="Cambria"/>
        </w:rPr>
        <w:t xml:space="preserve"> on my </w:t>
      </w:r>
      <w:r>
        <w:rPr>
          <w:rFonts w:ascii="Cambria" w:hAnsi="Cambria"/>
        </w:rPr>
        <w:t xml:space="preserve">own </w:t>
      </w:r>
      <w:r w:rsidR="00841271">
        <w:rPr>
          <w:rFonts w:ascii="Cambria" w:hAnsi="Cambria"/>
        </w:rPr>
        <w:t>acco</w:t>
      </w:r>
      <w:r>
        <w:rPr>
          <w:rFonts w:ascii="Cambria" w:hAnsi="Cambria"/>
        </w:rPr>
        <w:t>rd rather than everybody else. That maybe came from my predecessor C</w:t>
      </w:r>
      <w:r w:rsidR="00841271">
        <w:rPr>
          <w:rFonts w:ascii="Cambria" w:hAnsi="Cambria"/>
        </w:rPr>
        <w:t xml:space="preserve">orey </w:t>
      </w:r>
      <w:r>
        <w:rPr>
          <w:rFonts w:ascii="Cambria" w:hAnsi="Cambria"/>
        </w:rPr>
        <w:t>M</w:t>
      </w:r>
      <w:r w:rsidR="00841271">
        <w:rPr>
          <w:rFonts w:ascii="Cambria" w:hAnsi="Cambria"/>
        </w:rPr>
        <w:t xml:space="preserve">ills, </w:t>
      </w:r>
      <w:r>
        <w:rPr>
          <w:rFonts w:ascii="Cambria" w:hAnsi="Cambria"/>
        </w:rPr>
        <w:t xml:space="preserve">unfortunately I was a </w:t>
      </w:r>
      <w:r w:rsidR="00841271">
        <w:rPr>
          <w:rFonts w:ascii="Cambria" w:hAnsi="Cambria"/>
        </w:rPr>
        <w:t>product of that</w:t>
      </w:r>
      <w:r>
        <w:rPr>
          <w:rFonts w:ascii="Cambria" w:hAnsi="Cambria"/>
        </w:rPr>
        <w:t xml:space="preserve"> My Way or the Highway</w:t>
      </w:r>
      <w:r w:rsidR="00841271">
        <w:rPr>
          <w:rFonts w:ascii="Cambria" w:hAnsi="Cambria"/>
        </w:rPr>
        <w:t xml:space="preserve"> environment</w:t>
      </w:r>
      <w:r w:rsidR="009731E2">
        <w:rPr>
          <w:rFonts w:ascii="Cambria" w:hAnsi="Cambria"/>
        </w:rPr>
        <w:t xml:space="preserve"> </w:t>
      </w:r>
      <w:r w:rsidR="00841271">
        <w:rPr>
          <w:rFonts w:ascii="Cambria" w:hAnsi="Cambria"/>
        </w:rPr>
        <w:t xml:space="preserve">but </w:t>
      </w:r>
      <w:r>
        <w:rPr>
          <w:rFonts w:ascii="Cambria" w:hAnsi="Cambria"/>
        </w:rPr>
        <w:t xml:space="preserve">I’m </w:t>
      </w:r>
      <w:r w:rsidR="00841271">
        <w:rPr>
          <w:rFonts w:ascii="Cambria" w:hAnsi="Cambria"/>
        </w:rPr>
        <w:t xml:space="preserve">no longer </w:t>
      </w:r>
      <w:r>
        <w:rPr>
          <w:rFonts w:ascii="Cambria" w:hAnsi="Cambria"/>
        </w:rPr>
        <w:t xml:space="preserve">a </w:t>
      </w:r>
      <w:r w:rsidR="00841271">
        <w:rPr>
          <w:rFonts w:ascii="Cambria" w:hAnsi="Cambria"/>
        </w:rPr>
        <w:t xml:space="preserve">product </w:t>
      </w:r>
      <w:r>
        <w:rPr>
          <w:rFonts w:ascii="Cambria" w:hAnsi="Cambria"/>
        </w:rPr>
        <w:t>of that; I’m a product of this environment. I really want to t</w:t>
      </w:r>
      <w:r w:rsidR="00841271">
        <w:rPr>
          <w:rFonts w:ascii="Cambria" w:hAnsi="Cambria"/>
        </w:rPr>
        <w:t xml:space="preserve">hank Wyatt because as he stated we </w:t>
      </w:r>
      <w:r>
        <w:rPr>
          <w:rFonts w:ascii="Cambria" w:hAnsi="Cambria"/>
        </w:rPr>
        <w:t xml:space="preserve">have </w:t>
      </w:r>
      <w:r w:rsidR="00841271">
        <w:rPr>
          <w:rFonts w:ascii="Cambria" w:hAnsi="Cambria"/>
        </w:rPr>
        <w:t>had</w:t>
      </w:r>
      <w:r>
        <w:rPr>
          <w:rFonts w:ascii="Cambria" w:hAnsi="Cambria"/>
        </w:rPr>
        <w:t xml:space="preserve"> our</w:t>
      </w:r>
      <w:r w:rsidR="00841271">
        <w:rPr>
          <w:rFonts w:ascii="Cambria" w:hAnsi="Cambria"/>
        </w:rPr>
        <w:t xml:space="preserve"> is</w:t>
      </w:r>
      <w:r w:rsidR="009731E2">
        <w:rPr>
          <w:rFonts w:ascii="Cambria" w:hAnsi="Cambria"/>
        </w:rPr>
        <w:t>s</w:t>
      </w:r>
      <w:r w:rsidR="00841271">
        <w:rPr>
          <w:rFonts w:ascii="Cambria" w:hAnsi="Cambria"/>
        </w:rPr>
        <w:t xml:space="preserve">ues, </w:t>
      </w:r>
      <w:r>
        <w:rPr>
          <w:rFonts w:ascii="Cambria" w:hAnsi="Cambria"/>
        </w:rPr>
        <w:t>but he was my first friend on senate. He re</w:t>
      </w:r>
      <w:r w:rsidR="00841271">
        <w:rPr>
          <w:rFonts w:ascii="Cambria" w:hAnsi="Cambria"/>
        </w:rPr>
        <w:t xml:space="preserve">ally taught me </w:t>
      </w:r>
      <w:r w:rsidR="009731E2">
        <w:rPr>
          <w:rFonts w:ascii="Cambria" w:hAnsi="Cambria"/>
        </w:rPr>
        <w:t>everything</w:t>
      </w:r>
      <w:r w:rsidR="00841271">
        <w:rPr>
          <w:rFonts w:ascii="Cambria" w:hAnsi="Cambria"/>
        </w:rPr>
        <w:t xml:space="preserve"> I know, </w:t>
      </w:r>
      <w:r>
        <w:rPr>
          <w:rFonts w:ascii="Cambria" w:hAnsi="Cambria"/>
        </w:rPr>
        <w:t xml:space="preserve">it was </w:t>
      </w:r>
      <w:r w:rsidR="00841271">
        <w:rPr>
          <w:rFonts w:ascii="Cambria" w:hAnsi="Cambria"/>
        </w:rPr>
        <w:t xml:space="preserve">not an easy road and we had </w:t>
      </w:r>
      <w:r>
        <w:rPr>
          <w:rFonts w:ascii="Cambria" w:hAnsi="Cambria"/>
        </w:rPr>
        <w:t xml:space="preserve">our </w:t>
      </w:r>
      <w:r w:rsidR="00841271">
        <w:rPr>
          <w:rFonts w:ascii="Cambria" w:hAnsi="Cambria"/>
        </w:rPr>
        <w:t>struggles. He was honestly my best friend and</w:t>
      </w:r>
      <w:r w:rsidR="009731E2">
        <w:rPr>
          <w:rFonts w:ascii="Cambria" w:hAnsi="Cambria"/>
        </w:rPr>
        <w:t xml:space="preserve"> I</w:t>
      </w:r>
      <w:r w:rsidR="00841271">
        <w:rPr>
          <w:rFonts w:ascii="Cambria" w:hAnsi="Cambria"/>
        </w:rPr>
        <w:t xml:space="preserve"> lear</w:t>
      </w:r>
      <w:r w:rsidR="009731E2">
        <w:rPr>
          <w:rFonts w:ascii="Cambria" w:hAnsi="Cambria"/>
        </w:rPr>
        <w:t>n</w:t>
      </w:r>
      <w:r w:rsidR="00841271">
        <w:rPr>
          <w:rFonts w:ascii="Cambria" w:hAnsi="Cambria"/>
        </w:rPr>
        <w:t>ed everyth</w:t>
      </w:r>
      <w:r>
        <w:rPr>
          <w:rFonts w:ascii="Cambria" w:hAnsi="Cambria"/>
        </w:rPr>
        <w:t>ing from him. I wouldn’t be w</w:t>
      </w:r>
      <w:r w:rsidR="009731E2">
        <w:rPr>
          <w:rFonts w:ascii="Cambria" w:hAnsi="Cambria"/>
        </w:rPr>
        <w:t xml:space="preserve">here I </w:t>
      </w:r>
      <w:r w:rsidR="00841271">
        <w:rPr>
          <w:rFonts w:ascii="Cambria" w:hAnsi="Cambria"/>
        </w:rPr>
        <w:t xml:space="preserve">am today without both of them. Additionally </w:t>
      </w:r>
      <w:r>
        <w:rPr>
          <w:rFonts w:ascii="Cambria" w:hAnsi="Cambria"/>
        </w:rPr>
        <w:t xml:space="preserve">some </w:t>
      </w:r>
      <w:r w:rsidR="00841271">
        <w:rPr>
          <w:rFonts w:ascii="Cambria" w:hAnsi="Cambria"/>
        </w:rPr>
        <w:t xml:space="preserve">big milestones </w:t>
      </w:r>
      <w:r>
        <w:rPr>
          <w:rFonts w:ascii="Cambria" w:hAnsi="Cambria"/>
        </w:rPr>
        <w:t xml:space="preserve">made </w:t>
      </w:r>
      <w:r w:rsidR="00841271">
        <w:rPr>
          <w:rFonts w:ascii="Cambria" w:hAnsi="Cambria"/>
        </w:rPr>
        <w:t>by</w:t>
      </w:r>
      <w:r>
        <w:rPr>
          <w:rFonts w:ascii="Cambria" w:hAnsi="Cambria"/>
        </w:rPr>
        <w:t xml:space="preserve"> finance</w:t>
      </w:r>
      <w:r w:rsidR="00841271">
        <w:rPr>
          <w:rFonts w:ascii="Cambria" w:hAnsi="Cambria"/>
        </w:rPr>
        <w:t xml:space="preserve"> committee</w:t>
      </w:r>
      <w:r>
        <w:rPr>
          <w:rFonts w:ascii="Cambria" w:hAnsi="Cambria"/>
        </w:rPr>
        <w:t xml:space="preserve"> that</w:t>
      </w:r>
      <w:r w:rsidR="00841271">
        <w:rPr>
          <w:rFonts w:ascii="Cambria" w:hAnsi="Cambria"/>
        </w:rPr>
        <w:t xml:space="preserve"> I’m</w:t>
      </w:r>
      <w:r>
        <w:rPr>
          <w:rFonts w:ascii="Cambria" w:hAnsi="Cambria"/>
        </w:rPr>
        <w:t xml:space="preserve"> exceptionally proud of, </w:t>
      </w:r>
      <w:r w:rsidR="00841271">
        <w:rPr>
          <w:rFonts w:ascii="Cambria" w:hAnsi="Cambria"/>
        </w:rPr>
        <w:t xml:space="preserve">Ed Corey </w:t>
      </w:r>
      <w:r>
        <w:rPr>
          <w:rFonts w:ascii="Cambria" w:hAnsi="Cambria"/>
        </w:rPr>
        <w:t xml:space="preserve">was my </w:t>
      </w:r>
      <w:r w:rsidR="00841271">
        <w:rPr>
          <w:rFonts w:ascii="Cambria" w:hAnsi="Cambria"/>
        </w:rPr>
        <w:t xml:space="preserve">vice chair last year, </w:t>
      </w:r>
      <w:r>
        <w:rPr>
          <w:rFonts w:ascii="Cambria" w:hAnsi="Cambria"/>
        </w:rPr>
        <w:t>and Stephen D</w:t>
      </w:r>
      <w:r w:rsidR="00841271">
        <w:rPr>
          <w:rFonts w:ascii="Cambria" w:hAnsi="Cambria"/>
        </w:rPr>
        <w:t xml:space="preserve">ew </w:t>
      </w:r>
      <w:r>
        <w:rPr>
          <w:rFonts w:ascii="Cambria" w:hAnsi="Cambria"/>
        </w:rPr>
        <w:t xml:space="preserve">was my vice chair </w:t>
      </w:r>
      <w:r w:rsidR="00841271">
        <w:rPr>
          <w:rFonts w:ascii="Cambria" w:hAnsi="Cambria"/>
        </w:rPr>
        <w:t xml:space="preserve">this year, </w:t>
      </w:r>
      <w:r>
        <w:rPr>
          <w:rFonts w:ascii="Cambria" w:hAnsi="Cambria"/>
        </w:rPr>
        <w:t xml:space="preserve">without </w:t>
      </w:r>
      <w:r w:rsidR="00841271">
        <w:rPr>
          <w:rFonts w:ascii="Cambria" w:hAnsi="Cambria"/>
        </w:rPr>
        <w:t xml:space="preserve">both of their help </w:t>
      </w:r>
      <w:r>
        <w:rPr>
          <w:rFonts w:ascii="Cambria" w:hAnsi="Cambria"/>
        </w:rPr>
        <w:t xml:space="preserve">and other key members </w:t>
      </w:r>
      <w:r w:rsidR="00841271">
        <w:rPr>
          <w:rFonts w:ascii="Cambria" w:hAnsi="Cambria"/>
        </w:rPr>
        <w:t>we never w</w:t>
      </w:r>
      <w:r w:rsidR="005518D7">
        <w:rPr>
          <w:rFonts w:ascii="Cambria" w:hAnsi="Cambria"/>
        </w:rPr>
        <w:t>ould have had an SAF increase. I was once like Senator Long maybe o</w:t>
      </w:r>
      <w:r w:rsidR="00841271">
        <w:rPr>
          <w:rFonts w:ascii="Cambria" w:hAnsi="Cambria"/>
        </w:rPr>
        <w:t>verly ambitious and wanted to pursue an increase in</w:t>
      </w:r>
      <w:r w:rsidR="005518D7">
        <w:rPr>
          <w:rFonts w:ascii="Cambria" w:hAnsi="Cambria"/>
        </w:rPr>
        <w:t xml:space="preserve"> the</w:t>
      </w:r>
      <w:r w:rsidR="00841271">
        <w:rPr>
          <w:rFonts w:ascii="Cambria" w:hAnsi="Cambria"/>
        </w:rPr>
        <w:t xml:space="preserve"> SAF. Administration</w:t>
      </w:r>
      <w:r w:rsidR="005518D7">
        <w:rPr>
          <w:rFonts w:ascii="Cambria" w:hAnsi="Cambria"/>
        </w:rPr>
        <w:t xml:space="preserve"> told me</w:t>
      </w:r>
      <w:r w:rsidR="00841271">
        <w:rPr>
          <w:rFonts w:ascii="Cambria" w:hAnsi="Cambria"/>
        </w:rPr>
        <w:t xml:space="preserve"> don’t think about it,</w:t>
      </w:r>
      <w:r w:rsidR="005518D7">
        <w:rPr>
          <w:rFonts w:ascii="Cambria" w:hAnsi="Cambria"/>
        </w:rPr>
        <w:t xml:space="preserve"> it’s</w:t>
      </w:r>
      <w:r w:rsidR="00841271">
        <w:rPr>
          <w:rFonts w:ascii="Cambria" w:hAnsi="Cambria"/>
        </w:rPr>
        <w:t xml:space="preserve"> not go</w:t>
      </w:r>
      <w:r w:rsidR="009731E2">
        <w:rPr>
          <w:rFonts w:ascii="Cambria" w:hAnsi="Cambria"/>
        </w:rPr>
        <w:t xml:space="preserve">ing to happen. </w:t>
      </w:r>
      <w:r w:rsidR="005518D7">
        <w:rPr>
          <w:rFonts w:ascii="Cambria" w:hAnsi="Cambria"/>
        </w:rPr>
        <w:t xml:space="preserve">By alumni that </w:t>
      </w:r>
      <w:r w:rsidR="009731E2">
        <w:rPr>
          <w:rFonts w:ascii="Cambria" w:hAnsi="Cambria"/>
        </w:rPr>
        <w:t xml:space="preserve">President Miller </w:t>
      </w:r>
      <w:r w:rsidR="00841271">
        <w:rPr>
          <w:rFonts w:ascii="Cambria" w:hAnsi="Cambria"/>
        </w:rPr>
        <w:t xml:space="preserve">will never hear it, leave it in </w:t>
      </w:r>
      <w:r w:rsidR="005518D7">
        <w:rPr>
          <w:rFonts w:ascii="Cambria" w:hAnsi="Cambria"/>
        </w:rPr>
        <w:t>the trash where it belongs. I refused to take that and I kept p</w:t>
      </w:r>
      <w:r w:rsidR="00841271">
        <w:rPr>
          <w:rFonts w:ascii="Cambria" w:hAnsi="Cambria"/>
        </w:rPr>
        <w:t xml:space="preserve">ushing for it and </w:t>
      </w:r>
      <w:r w:rsidR="005518D7">
        <w:rPr>
          <w:rFonts w:ascii="Cambria" w:hAnsi="Cambria"/>
        </w:rPr>
        <w:t xml:space="preserve">gradually I got </w:t>
      </w:r>
      <w:r w:rsidR="00841271">
        <w:rPr>
          <w:rFonts w:ascii="Cambria" w:hAnsi="Cambria"/>
        </w:rPr>
        <w:t>senate on board with</w:t>
      </w:r>
      <w:r w:rsidR="005518D7">
        <w:rPr>
          <w:rFonts w:ascii="Cambria" w:hAnsi="Cambria"/>
        </w:rPr>
        <w:t xml:space="preserve"> the</w:t>
      </w:r>
      <w:r w:rsidR="00841271">
        <w:rPr>
          <w:rFonts w:ascii="Cambria" w:hAnsi="Cambria"/>
        </w:rPr>
        <w:t xml:space="preserve"> idea. </w:t>
      </w:r>
      <w:r w:rsidR="00841271">
        <w:rPr>
          <w:rFonts w:ascii="Cambria" w:hAnsi="Cambria"/>
        </w:rPr>
        <w:lastRenderedPageBreak/>
        <w:t>When they were, some</w:t>
      </w:r>
      <w:r w:rsidR="005518D7">
        <w:rPr>
          <w:rFonts w:ascii="Cambria" w:hAnsi="Cambria"/>
        </w:rPr>
        <w:t xml:space="preserve"> of the</w:t>
      </w:r>
      <w:r w:rsidR="00841271">
        <w:rPr>
          <w:rFonts w:ascii="Cambria" w:hAnsi="Cambria"/>
        </w:rPr>
        <w:t xml:space="preserve"> same people </w:t>
      </w:r>
      <w:r w:rsidR="005518D7">
        <w:rPr>
          <w:rFonts w:ascii="Cambria" w:hAnsi="Cambria"/>
        </w:rPr>
        <w:t xml:space="preserve">were </w:t>
      </w:r>
      <w:r w:rsidR="00841271">
        <w:rPr>
          <w:rFonts w:ascii="Cambria" w:hAnsi="Cambria"/>
        </w:rPr>
        <w:t xml:space="preserve">key players for </w:t>
      </w:r>
      <w:r w:rsidR="005518D7">
        <w:rPr>
          <w:rFonts w:ascii="Cambria" w:hAnsi="Cambria"/>
        </w:rPr>
        <w:t xml:space="preserve">the next level. We </w:t>
      </w:r>
      <w:r w:rsidR="00841271">
        <w:rPr>
          <w:rFonts w:ascii="Cambria" w:hAnsi="Cambria"/>
        </w:rPr>
        <w:t xml:space="preserve">examined </w:t>
      </w:r>
      <w:r w:rsidR="005518D7">
        <w:rPr>
          <w:rFonts w:ascii="Cambria" w:hAnsi="Cambria"/>
        </w:rPr>
        <w:t xml:space="preserve">the </w:t>
      </w:r>
      <w:r w:rsidR="00841271">
        <w:rPr>
          <w:rFonts w:ascii="Cambria" w:hAnsi="Cambria"/>
        </w:rPr>
        <w:t xml:space="preserve">state procedure for SAF, </w:t>
      </w:r>
      <w:r w:rsidR="005518D7">
        <w:rPr>
          <w:rFonts w:ascii="Cambria" w:hAnsi="Cambria"/>
        </w:rPr>
        <w:t xml:space="preserve">we researched other </w:t>
      </w:r>
      <w:r w:rsidR="00841271">
        <w:rPr>
          <w:rFonts w:ascii="Cambria" w:hAnsi="Cambria"/>
        </w:rPr>
        <w:t xml:space="preserve">peer </w:t>
      </w:r>
      <w:r w:rsidR="009731E2">
        <w:rPr>
          <w:rFonts w:ascii="Cambria" w:hAnsi="Cambria"/>
        </w:rPr>
        <w:t>institutions</w:t>
      </w:r>
      <w:r w:rsidR="00841271">
        <w:rPr>
          <w:rFonts w:ascii="Cambria" w:hAnsi="Cambria"/>
        </w:rPr>
        <w:t xml:space="preserve">. Institutions as far as North Dakota. We didn’t have to take it to referendum, </w:t>
      </w:r>
      <w:r w:rsidR="005518D7">
        <w:rPr>
          <w:rFonts w:ascii="Cambria" w:hAnsi="Cambria"/>
        </w:rPr>
        <w:t xml:space="preserve">we could </w:t>
      </w:r>
      <w:r w:rsidR="00841271">
        <w:rPr>
          <w:rFonts w:ascii="Cambria" w:hAnsi="Cambria"/>
        </w:rPr>
        <w:t xml:space="preserve">just </w:t>
      </w:r>
      <w:r w:rsidR="005518D7">
        <w:rPr>
          <w:rFonts w:ascii="Cambria" w:hAnsi="Cambria"/>
        </w:rPr>
        <w:t>take it to Jack Miller. Everyone thought he would have this d</w:t>
      </w:r>
      <w:r w:rsidR="00841271">
        <w:rPr>
          <w:rFonts w:ascii="Cambria" w:hAnsi="Cambria"/>
        </w:rPr>
        <w:t>emeanor th</w:t>
      </w:r>
      <w:r w:rsidR="009731E2">
        <w:rPr>
          <w:rFonts w:ascii="Cambria" w:hAnsi="Cambria"/>
        </w:rPr>
        <w:t>a</w:t>
      </w:r>
      <w:r w:rsidR="005518D7">
        <w:rPr>
          <w:rFonts w:ascii="Cambria" w:hAnsi="Cambria"/>
        </w:rPr>
        <w:t>t he got old and tired, he said I don’t really care what you do I’m only going to be</w:t>
      </w:r>
      <w:r w:rsidR="00841271">
        <w:rPr>
          <w:rFonts w:ascii="Cambria" w:hAnsi="Cambria"/>
        </w:rPr>
        <w:t xml:space="preserve"> president for </w:t>
      </w:r>
      <w:r w:rsidR="005518D7">
        <w:rPr>
          <w:rFonts w:ascii="Cambria" w:hAnsi="Cambria"/>
        </w:rPr>
        <w:t xml:space="preserve">a few more </w:t>
      </w:r>
      <w:r w:rsidR="00841271">
        <w:rPr>
          <w:rFonts w:ascii="Cambria" w:hAnsi="Cambria"/>
        </w:rPr>
        <w:t xml:space="preserve">months, </w:t>
      </w:r>
      <w:r w:rsidR="005518D7">
        <w:rPr>
          <w:rFonts w:ascii="Cambria" w:hAnsi="Cambria"/>
        </w:rPr>
        <w:t xml:space="preserve">it’s </w:t>
      </w:r>
      <w:r w:rsidR="00841271">
        <w:rPr>
          <w:rFonts w:ascii="Cambria" w:hAnsi="Cambria"/>
        </w:rPr>
        <w:t xml:space="preserve">up to </w:t>
      </w:r>
      <w:r w:rsidR="005518D7">
        <w:rPr>
          <w:rFonts w:ascii="Cambria" w:hAnsi="Cambria"/>
        </w:rPr>
        <w:t xml:space="preserve">the </w:t>
      </w:r>
      <w:r w:rsidR="00841271">
        <w:rPr>
          <w:rFonts w:ascii="Cambria" w:hAnsi="Cambria"/>
        </w:rPr>
        <w:t xml:space="preserve">new president </w:t>
      </w:r>
      <w:r w:rsidR="009731E2">
        <w:rPr>
          <w:rFonts w:ascii="Cambria" w:hAnsi="Cambria"/>
        </w:rPr>
        <w:t>to</w:t>
      </w:r>
      <w:r w:rsidR="00841271">
        <w:rPr>
          <w:rFonts w:ascii="Cambria" w:hAnsi="Cambria"/>
        </w:rPr>
        <w:t xml:space="preserve"> determine if</w:t>
      </w:r>
      <w:r w:rsidR="005518D7">
        <w:rPr>
          <w:rFonts w:ascii="Cambria" w:hAnsi="Cambria"/>
        </w:rPr>
        <w:t xml:space="preserve"> an SAF is vital or not. He said g</w:t>
      </w:r>
      <w:r w:rsidR="00841271">
        <w:rPr>
          <w:rFonts w:ascii="Cambria" w:hAnsi="Cambria"/>
        </w:rPr>
        <w:t xml:space="preserve">o ahead, push it through, </w:t>
      </w:r>
      <w:r w:rsidR="005518D7">
        <w:rPr>
          <w:rFonts w:ascii="Cambria" w:hAnsi="Cambria"/>
        </w:rPr>
        <w:t xml:space="preserve">I’ll put it on her </w:t>
      </w:r>
      <w:r w:rsidR="00841271">
        <w:rPr>
          <w:rFonts w:ascii="Cambria" w:hAnsi="Cambria"/>
        </w:rPr>
        <w:t xml:space="preserve">desk for next year. Low and behold it passed. BOR approved it. We as a SG haven’t received </w:t>
      </w:r>
      <w:r w:rsidR="005518D7">
        <w:rPr>
          <w:rFonts w:ascii="Cambria" w:hAnsi="Cambria"/>
        </w:rPr>
        <w:t xml:space="preserve">a SAF increase. CAN, SUBOG haven’t received an increase </w:t>
      </w:r>
      <w:r w:rsidR="00841271">
        <w:rPr>
          <w:rFonts w:ascii="Cambria" w:hAnsi="Cambria"/>
        </w:rPr>
        <w:t xml:space="preserve">since 2003. We funded clubs last year at </w:t>
      </w:r>
      <w:r w:rsidR="005518D7">
        <w:rPr>
          <w:rFonts w:ascii="Cambria" w:hAnsi="Cambria"/>
        </w:rPr>
        <w:t>$</w:t>
      </w:r>
      <w:r w:rsidR="00841271">
        <w:rPr>
          <w:rFonts w:ascii="Cambria" w:hAnsi="Cambria"/>
        </w:rPr>
        <w:t xml:space="preserve">452,000. This year </w:t>
      </w:r>
      <w:r w:rsidR="005518D7">
        <w:rPr>
          <w:rFonts w:ascii="Cambria" w:hAnsi="Cambria"/>
        </w:rPr>
        <w:t xml:space="preserve">we funded clubs </w:t>
      </w:r>
      <w:r w:rsidR="00841271">
        <w:rPr>
          <w:rFonts w:ascii="Cambria" w:hAnsi="Cambria"/>
        </w:rPr>
        <w:t xml:space="preserve">at </w:t>
      </w:r>
      <w:r w:rsidR="005518D7">
        <w:rPr>
          <w:rFonts w:ascii="Cambria" w:hAnsi="Cambria"/>
        </w:rPr>
        <w:t>$</w:t>
      </w:r>
      <w:r w:rsidR="00841271">
        <w:rPr>
          <w:rFonts w:ascii="Cambria" w:hAnsi="Cambria"/>
        </w:rPr>
        <w:t xml:space="preserve">669,797.75. </w:t>
      </w:r>
      <w:r w:rsidR="005518D7">
        <w:rPr>
          <w:rFonts w:ascii="Cambria" w:hAnsi="Cambria"/>
        </w:rPr>
        <w:t xml:space="preserve">That is </w:t>
      </w:r>
      <w:r w:rsidR="00841271">
        <w:rPr>
          <w:rFonts w:ascii="Cambria" w:hAnsi="Cambria"/>
        </w:rPr>
        <w:t>something</w:t>
      </w:r>
      <w:r w:rsidR="005518D7">
        <w:rPr>
          <w:rFonts w:ascii="Cambria" w:hAnsi="Cambria"/>
        </w:rPr>
        <w:t xml:space="preserve"> that</w:t>
      </w:r>
      <w:r w:rsidR="00841271">
        <w:rPr>
          <w:rFonts w:ascii="Cambria" w:hAnsi="Cambria"/>
        </w:rPr>
        <w:t xml:space="preserve"> need</w:t>
      </w:r>
      <w:r w:rsidR="005518D7">
        <w:rPr>
          <w:rFonts w:ascii="Cambria" w:hAnsi="Cambria"/>
        </w:rPr>
        <w:t>ed to be done for a long time. I’m h</w:t>
      </w:r>
      <w:r w:rsidR="00841271">
        <w:rPr>
          <w:rFonts w:ascii="Cambria" w:hAnsi="Cambria"/>
        </w:rPr>
        <w:t xml:space="preserve">appy with the way this senate has gone, </w:t>
      </w:r>
      <w:r w:rsidR="005518D7">
        <w:rPr>
          <w:rFonts w:ascii="Cambria" w:hAnsi="Cambria"/>
        </w:rPr>
        <w:t xml:space="preserve">the way this senate has </w:t>
      </w:r>
      <w:r w:rsidR="00841271">
        <w:rPr>
          <w:rFonts w:ascii="Cambria" w:hAnsi="Cambria"/>
        </w:rPr>
        <w:t xml:space="preserve">changed my ideologies to the point where we do need </w:t>
      </w:r>
      <w:r w:rsidR="009731E2">
        <w:rPr>
          <w:rFonts w:ascii="Cambria" w:hAnsi="Cambria"/>
        </w:rPr>
        <w:t xml:space="preserve">to look at stuff through </w:t>
      </w:r>
      <w:r w:rsidR="005518D7">
        <w:rPr>
          <w:rFonts w:ascii="Cambria" w:hAnsi="Cambria"/>
        </w:rPr>
        <w:t xml:space="preserve">a </w:t>
      </w:r>
      <w:r w:rsidR="009731E2">
        <w:rPr>
          <w:rFonts w:ascii="Cambria" w:hAnsi="Cambria"/>
        </w:rPr>
        <w:t>case b</w:t>
      </w:r>
      <w:r w:rsidR="00841271">
        <w:rPr>
          <w:rFonts w:ascii="Cambria" w:hAnsi="Cambria"/>
        </w:rPr>
        <w:t>y case</w:t>
      </w:r>
      <w:r w:rsidR="005518D7">
        <w:rPr>
          <w:rFonts w:ascii="Cambria" w:hAnsi="Cambria"/>
        </w:rPr>
        <w:t xml:space="preserve"> basis</w:t>
      </w:r>
      <w:r w:rsidR="00841271">
        <w:rPr>
          <w:rFonts w:ascii="Cambria" w:hAnsi="Cambria"/>
        </w:rPr>
        <w:t xml:space="preserve">, but </w:t>
      </w:r>
      <w:r w:rsidR="005518D7">
        <w:rPr>
          <w:rFonts w:ascii="Cambria" w:hAnsi="Cambria"/>
        </w:rPr>
        <w:t xml:space="preserve">in my opinion there needs to be </w:t>
      </w:r>
      <w:r w:rsidR="00841271">
        <w:rPr>
          <w:rFonts w:ascii="Cambria" w:hAnsi="Cambria"/>
        </w:rPr>
        <w:t xml:space="preserve">some precedent mixed in, </w:t>
      </w:r>
      <w:r w:rsidR="005518D7">
        <w:rPr>
          <w:rFonts w:ascii="Cambria" w:hAnsi="Cambria"/>
        </w:rPr>
        <w:t>an even mix. At the same time, t</w:t>
      </w:r>
      <w:r w:rsidR="00841271">
        <w:rPr>
          <w:rFonts w:ascii="Cambria" w:hAnsi="Cambria"/>
        </w:rPr>
        <w:t xml:space="preserve">hings I used to hold firm on I no longer do, </w:t>
      </w:r>
      <w:r w:rsidR="005518D7">
        <w:rPr>
          <w:rFonts w:ascii="Cambria" w:hAnsi="Cambria"/>
        </w:rPr>
        <w:t xml:space="preserve">I </w:t>
      </w:r>
      <w:r w:rsidR="00841271">
        <w:rPr>
          <w:rFonts w:ascii="Cambria" w:hAnsi="Cambria"/>
        </w:rPr>
        <w:t xml:space="preserve">couldn’t </w:t>
      </w:r>
      <w:r w:rsidR="005518D7">
        <w:rPr>
          <w:rFonts w:ascii="Cambria" w:hAnsi="Cambria"/>
        </w:rPr>
        <w:t xml:space="preserve">have done that </w:t>
      </w:r>
      <w:r w:rsidR="00841271">
        <w:rPr>
          <w:rFonts w:ascii="Cambria" w:hAnsi="Cambria"/>
        </w:rPr>
        <w:t xml:space="preserve">without </w:t>
      </w:r>
      <w:r w:rsidR="005518D7">
        <w:rPr>
          <w:rFonts w:ascii="Cambria" w:hAnsi="Cambria"/>
        </w:rPr>
        <w:t xml:space="preserve">this </w:t>
      </w:r>
      <w:r w:rsidR="00841271">
        <w:rPr>
          <w:rFonts w:ascii="Cambria" w:hAnsi="Cambria"/>
        </w:rPr>
        <w:t xml:space="preserve">body. </w:t>
      </w:r>
      <w:r w:rsidR="005518D7">
        <w:rPr>
          <w:rFonts w:ascii="Cambria" w:hAnsi="Cambria"/>
        </w:rPr>
        <w:t>It’s been a p</w:t>
      </w:r>
      <w:r w:rsidR="00841271">
        <w:rPr>
          <w:rFonts w:ascii="Cambria" w:hAnsi="Cambria"/>
        </w:rPr>
        <w:t xml:space="preserve">leasure </w:t>
      </w:r>
      <w:r w:rsidR="005518D7">
        <w:rPr>
          <w:rFonts w:ascii="Cambria" w:hAnsi="Cambria"/>
        </w:rPr>
        <w:t>to be your T</w:t>
      </w:r>
      <w:r w:rsidR="00841271">
        <w:rPr>
          <w:rFonts w:ascii="Cambria" w:hAnsi="Cambria"/>
        </w:rPr>
        <w:t xml:space="preserve">reasurer. Thank you for allowing me to serve you and the students. </w:t>
      </w:r>
    </w:p>
    <w:p w14:paraId="778D1A2A" w14:textId="77777777" w:rsidR="00841271" w:rsidRDefault="00841271" w:rsidP="00B06927">
      <w:pPr>
        <w:jc w:val="both"/>
        <w:rPr>
          <w:rFonts w:ascii="Cambria" w:hAnsi="Cambria"/>
        </w:rPr>
      </w:pPr>
    </w:p>
    <w:p w14:paraId="64CD45AC" w14:textId="77777777" w:rsidR="00841271" w:rsidRDefault="00841271" w:rsidP="00B06927">
      <w:pPr>
        <w:jc w:val="both"/>
        <w:rPr>
          <w:rFonts w:ascii="Cambria" w:hAnsi="Cambria"/>
        </w:rPr>
      </w:pPr>
    </w:p>
    <w:p w14:paraId="5766038F" w14:textId="77777777" w:rsidR="005518D7" w:rsidRDefault="005518D7" w:rsidP="00B06927">
      <w:pPr>
        <w:jc w:val="both"/>
        <w:rPr>
          <w:rFonts w:ascii="Cambria" w:hAnsi="Cambria"/>
        </w:rPr>
      </w:pPr>
    </w:p>
    <w:p w14:paraId="31F6D331" w14:textId="36EF348E" w:rsidR="00841271" w:rsidRPr="00841271" w:rsidRDefault="00841271" w:rsidP="00B06927">
      <w:pPr>
        <w:jc w:val="both"/>
        <w:rPr>
          <w:rFonts w:ascii="Cambria" w:hAnsi="Cambria"/>
          <w:b/>
          <w:u w:val="single"/>
        </w:rPr>
      </w:pPr>
      <w:r w:rsidRPr="00841271">
        <w:rPr>
          <w:rFonts w:ascii="Cambria" w:hAnsi="Cambria"/>
          <w:b/>
          <w:u w:val="single"/>
        </w:rPr>
        <w:t>Treasurer’s Report:</w:t>
      </w:r>
    </w:p>
    <w:p w14:paraId="7BEFBB3E" w14:textId="24C16306" w:rsidR="00841271" w:rsidRDefault="00841271" w:rsidP="00FF35B7">
      <w:pPr>
        <w:jc w:val="both"/>
        <w:rPr>
          <w:rFonts w:ascii="Cambria" w:hAnsi="Cambria"/>
        </w:rPr>
      </w:pPr>
      <w:r>
        <w:rPr>
          <w:rFonts w:ascii="Cambria" w:hAnsi="Cambria"/>
        </w:rPr>
        <w:t>Kruh:</w:t>
      </w:r>
      <w:r w:rsidR="008024FE">
        <w:rPr>
          <w:rFonts w:ascii="Cambria" w:hAnsi="Cambria"/>
        </w:rPr>
        <w:t xml:space="preserve"> I’ll</w:t>
      </w:r>
      <w:r>
        <w:rPr>
          <w:rFonts w:ascii="Cambria" w:hAnsi="Cambria"/>
        </w:rPr>
        <w:t xml:space="preserve"> show you my r</w:t>
      </w:r>
      <w:r w:rsidR="008024FE">
        <w:rPr>
          <w:rFonts w:ascii="Cambria" w:hAnsi="Cambria"/>
        </w:rPr>
        <w:t>eport so I can get my stipend. I did it in the same fashion as last semester. I’ll show you what the a</w:t>
      </w:r>
      <w:r>
        <w:rPr>
          <w:rFonts w:ascii="Cambria" w:hAnsi="Cambria"/>
        </w:rPr>
        <w:t xml:space="preserve">ccount balances was like, benchmark to what happened this year. </w:t>
      </w:r>
      <w:r w:rsidR="008024FE">
        <w:rPr>
          <w:rFonts w:ascii="Cambria" w:hAnsi="Cambria"/>
        </w:rPr>
        <w:t>Occasionally you’ll see a b</w:t>
      </w:r>
      <w:r>
        <w:rPr>
          <w:rFonts w:ascii="Cambria" w:hAnsi="Cambria"/>
        </w:rPr>
        <w:t xml:space="preserve">ounce where values go up, that on all </w:t>
      </w:r>
      <w:r w:rsidR="009731E2">
        <w:rPr>
          <w:rFonts w:ascii="Cambria" w:hAnsi="Cambria"/>
        </w:rPr>
        <w:t>occasions</w:t>
      </w:r>
      <w:r>
        <w:rPr>
          <w:rFonts w:ascii="Cambria" w:hAnsi="Cambria"/>
        </w:rPr>
        <w:t xml:space="preserve"> </w:t>
      </w:r>
      <w:r w:rsidR="008024FE">
        <w:rPr>
          <w:rFonts w:ascii="Cambria" w:hAnsi="Cambria"/>
        </w:rPr>
        <w:t xml:space="preserve">is </w:t>
      </w:r>
      <w:r w:rsidR="009731E2">
        <w:rPr>
          <w:rFonts w:ascii="Cambria" w:hAnsi="Cambria"/>
        </w:rPr>
        <w:t xml:space="preserve">from funneling </w:t>
      </w:r>
      <w:r w:rsidR="008024FE">
        <w:rPr>
          <w:rFonts w:ascii="Cambria" w:hAnsi="Cambria"/>
        </w:rPr>
        <w:t xml:space="preserve">money </w:t>
      </w:r>
      <w:r w:rsidR="009731E2">
        <w:rPr>
          <w:rFonts w:ascii="Cambria" w:hAnsi="Cambria"/>
        </w:rPr>
        <w:t xml:space="preserve">into </w:t>
      </w:r>
      <w:r w:rsidR="008024FE">
        <w:rPr>
          <w:rFonts w:ascii="Cambria" w:hAnsi="Cambria"/>
        </w:rPr>
        <w:t xml:space="preserve">a </w:t>
      </w:r>
      <w:r w:rsidR="009731E2">
        <w:rPr>
          <w:rFonts w:ascii="Cambria" w:hAnsi="Cambria"/>
        </w:rPr>
        <w:t>different a</w:t>
      </w:r>
      <w:r>
        <w:rPr>
          <w:rFonts w:ascii="Cambria" w:hAnsi="Cambria"/>
        </w:rPr>
        <w:t>ccount</w:t>
      </w:r>
      <w:r w:rsidR="008024FE">
        <w:rPr>
          <w:rFonts w:ascii="Cambria" w:hAnsi="Cambria"/>
        </w:rPr>
        <w:t>. Reserves</w:t>
      </w:r>
      <w:r>
        <w:rPr>
          <w:rFonts w:ascii="Cambria" w:hAnsi="Cambria"/>
        </w:rPr>
        <w:t xml:space="preserve"> are lower because </w:t>
      </w:r>
      <w:r w:rsidR="008024FE">
        <w:rPr>
          <w:rFonts w:ascii="Cambria" w:hAnsi="Cambria"/>
        </w:rPr>
        <w:t xml:space="preserve">we’ve been </w:t>
      </w:r>
      <w:r>
        <w:rPr>
          <w:rFonts w:ascii="Cambria" w:hAnsi="Cambria"/>
        </w:rPr>
        <w:t>funding more but also at this time last year</w:t>
      </w:r>
      <w:r w:rsidR="008024FE">
        <w:rPr>
          <w:rFonts w:ascii="Cambria" w:hAnsi="Cambria"/>
        </w:rPr>
        <w:t>,</w:t>
      </w:r>
      <w:r>
        <w:rPr>
          <w:rFonts w:ascii="Cambria" w:hAnsi="Cambria"/>
        </w:rPr>
        <w:t xml:space="preserve"> we hadn’t taken out </w:t>
      </w:r>
      <w:r w:rsidR="008024FE">
        <w:rPr>
          <w:rFonts w:ascii="Cambria" w:hAnsi="Cambria"/>
        </w:rPr>
        <w:t>the base budgets yet. I already t</w:t>
      </w:r>
      <w:r>
        <w:rPr>
          <w:rFonts w:ascii="Cambria" w:hAnsi="Cambria"/>
        </w:rPr>
        <w:t xml:space="preserve">ook out </w:t>
      </w:r>
      <w:r w:rsidR="008024FE">
        <w:rPr>
          <w:rFonts w:ascii="Cambria" w:hAnsi="Cambria"/>
        </w:rPr>
        <w:t xml:space="preserve">the base budgets </w:t>
      </w:r>
      <w:r>
        <w:rPr>
          <w:rFonts w:ascii="Cambria" w:hAnsi="Cambria"/>
        </w:rPr>
        <w:t xml:space="preserve">this year for projection, </w:t>
      </w:r>
      <w:r w:rsidR="000724EA">
        <w:rPr>
          <w:rFonts w:ascii="Cambria" w:hAnsi="Cambria"/>
        </w:rPr>
        <w:t>ear mark</w:t>
      </w:r>
      <w:r w:rsidR="008024FE">
        <w:rPr>
          <w:rFonts w:ascii="Cambria" w:hAnsi="Cambria"/>
        </w:rPr>
        <w:t>ed it</w:t>
      </w:r>
      <w:r w:rsidR="000724EA">
        <w:rPr>
          <w:rFonts w:ascii="Cambria" w:hAnsi="Cambria"/>
        </w:rPr>
        <w:t xml:space="preserve"> so everyone can see what</w:t>
      </w:r>
      <w:r w:rsidR="009731E2">
        <w:rPr>
          <w:rFonts w:ascii="Cambria" w:hAnsi="Cambria"/>
        </w:rPr>
        <w:t>’</w:t>
      </w:r>
      <w:r w:rsidR="000724EA">
        <w:rPr>
          <w:rFonts w:ascii="Cambria" w:hAnsi="Cambria"/>
        </w:rPr>
        <w:t>s happened, wher</w:t>
      </w:r>
      <w:r w:rsidR="008024FE">
        <w:rPr>
          <w:rFonts w:ascii="Cambria" w:hAnsi="Cambria"/>
        </w:rPr>
        <w:t>e we’re at. The b</w:t>
      </w:r>
      <w:r w:rsidR="000724EA">
        <w:rPr>
          <w:rFonts w:ascii="Cambria" w:hAnsi="Cambria"/>
        </w:rPr>
        <w:t xml:space="preserve">lue line </w:t>
      </w:r>
      <w:r w:rsidR="008024FE">
        <w:rPr>
          <w:rFonts w:ascii="Cambria" w:hAnsi="Cambria"/>
        </w:rPr>
        <w:t xml:space="preserve">is </w:t>
      </w:r>
      <w:r w:rsidR="000724EA">
        <w:rPr>
          <w:rFonts w:ascii="Cambria" w:hAnsi="Cambria"/>
        </w:rPr>
        <w:t xml:space="preserve">this year, red line </w:t>
      </w:r>
      <w:r w:rsidR="008024FE">
        <w:rPr>
          <w:rFonts w:ascii="Cambria" w:hAnsi="Cambria"/>
        </w:rPr>
        <w:t xml:space="preserve">represents </w:t>
      </w:r>
      <w:r w:rsidR="000724EA">
        <w:rPr>
          <w:rFonts w:ascii="Cambria" w:hAnsi="Cambria"/>
        </w:rPr>
        <w:t xml:space="preserve">last year, </w:t>
      </w:r>
      <w:r w:rsidR="008024FE">
        <w:rPr>
          <w:rFonts w:ascii="Cambria" w:hAnsi="Cambria"/>
        </w:rPr>
        <w:t xml:space="preserve">we </w:t>
      </w:r>
      <w:r w:rsidR="000724EA">
        <w:rPr>
          <w:rFonts w:ascii="Cambria" w:hAnsi="Cambria"/>
        </w:rPr>
        <w:t xml:space="preserve">started </w:t>
      </w:r>
      <w:r w:rsidR="008024FE">
        <w:rPr>
          <w:rFonts w:ascii="Cambria" w:hAnsi="Cambria"/>
        </w:rPr>
        <w:t xml:space="preserve">with the </w:t>
      </w:r>
      <w:r w:rsidR="000724EA">
        <w:rPr>
          <w:rFonts w:ascii="Cambria" w:hAnsi="Cambria"/>
        </w:rPr>
        <w:t xml:space="preserve">contingency </w:t>
      </w:r>
      <w:r w:rsidR="008024FE">
        <w:rPr>
          <w:rFonts w:ascii="Cambria" w:hAnsi="Cambria"/>
        </w:rPr>
        <w:t>having</w:t>
      </w:r>
      <w:r w:rsidR="000724EA">
        <w:rPr>
          <w:rFonts w:ascii="Cambria" w:hAnsi="Cambria"/>
        </w:rPr>
        <w:t xml:space="preserve"> more money </w:t>
      </w:r>
      <w:r w:rsidR="008024FE">
        <w:rPr>
          <w:rFonts w:ascii="Cambria" w:hAnsi="Cambria"/>
        </w:rPr>
        <w:t xml:space="preserve">and </w:t>
      </w:r>
      <w:r w:rsidR="000724EA">
        <w:rPr>
          <w:rFonts w:ascii="Cambria" w:hAnsi="Cambria"/>
        </w:rPr>
        <w:t xml:space="preserve">going into </w:t>
      </w:r>
      <w:r w:rsidR="008024FE">
        <w:rPr>
          <w:rFonts w:ascii="Cambria" w:hAnsi="Cambria"/>
        </w:rPr>
        <w:t xml:space="preserve">the </w:t>
      </w:r>
      <w:r w:rsidR="000724EA">
        <w:rPr>
          <w:rFonts w:ascii="Cambria" w:hAnsi="Cambria"/>
        </w:rPr>
        <w:t xml:space="preserve">spring semester, </w:t>
      </w:r>
      <w:r w:rsidR="008024FE">
        <w:rPr>
          <w:rFonts w:ascii="Cambria" w:hAnsi="Cambria"/>
        </w:rPr>
        <w:t>falling</w:t>
      </w:r>
      <w:r w:rsidR="000724EA">
        <w:rPr>
          <w:rFonts w:ascii="Cambria" w:hAnsi="Cambria"/>
        </w:rPr>
        <w:t xml:space="preserve"> below what was in the account last year. See a peak back up in February, </w:t>
      </w:r>
      <w:r w:rsidR="008024FE">
        <w:rPr>
          <w:rFonts w:ascii="Cambria" w:hAnsi="Cambria"/>
        </w:rPr>
        <w:t>it’s q</w:t>
      </w:r>
      <w:r w:rsidR="000724EA">
        <w:rPr>
          <w:rFonts w:ascii="Cambria" w:hAnsi="Cambria"/>
        </w:rPr>
        <w:t xml:space="preserve">uite similar to </w:t>
      </w:r>
      <w:r w:rsidR="008024FE">
        <w:rPr>
          <w:rFonts w:ascii="Cambria" w:hAnsi="Cambria"/>
        </w:rPr>
        <w:t>the other increase with infusing</w:t>
      </w:r>
      <w:r w:rsidR="000724EA">
        <w:rPr>
          <w:rFonts w:ascii="Cambria" w:hAnsi="Cambria"/>
        </w:rPr>
        <w:t xml:space="preserve"> more money at </w:t>
      </w:r>
      <w:r w:rsidR="008024FE">
        <w:rPr>
          <w:rFonts w:ascii="Cambria" w:hAnsi="Cambria"/>
        </w:rPr>
        <w:t xml:space="preserve">the </w:t>
      </w:r>
      <w:r w:rsidR="000724EA">
        <w:rPr>
          <w:rFonts w:ascii="Cambria" w:hAnsi="Cambria"/>
        </w:rPr>
        <w:t xml:space="preserve">end of </w:t>
      </w:r>
      <w:r w:rsidR="009731E2">
        <w:rPr>
          <w:rFonts w:ascii="Cambria" w:hAnsi="Cambria"/>
        </w:rPr>
        <w:t>April</w:t>
      </w:r>
      <w:r w:rsidR="000724EA">
        <w:rPr>
          <w:rFonts w:ascii="Cambria" w:hAnsi="Cambria"/>
        </w:rPr>
        <w:t xml:space="preserve">. As </w:t>
      </w:r>
      <w:r w:rsidR="008024FE">
        <w:rPr>
          <w:rFonts w:ascii="Cambria" w:hAnsi="Cambria"/>
        </w:rPr>
        <w:t>our accounts currently stand</w:t>
      </w:r>
      <w:r w:rsidR="000724EA">
        <w:rPr>
          <w:rFonts w:ascii="Cambria" w:hAnsi="Cambria"/>
        </w:rPr>
        <w:t xml:space="preserve">, </w:t>
      </w:r>
      <w:r w:rsidR="008024FE">
        <w:rPr>
          <w:rFonts w:ascii="Cambria" w:hAnsi="Cambria"/>
        </w:rPr>
        <w:t xml:space="preserve">we’re not meeting the </w:t>
      </w:r>
      <w:r w:rsidR="000724EA">
        <w:rPr>
          <w:rFonts w:ascii="Cambria" w:hAnsi="Cambria"/>
        </w:rPr>
        <w:t xml:space="preserve">needs of </w:t>
      </w:r>
      <w:r w:rsidR="008024FE">
        <w:rPr>
          <w:rFonts w:ascii="Cambria" w:hAnsi="Cambria"/>
        </w:rPr>
        <w:t xml:space="preserve">our </w:t>
      </w:r>
      <w:r w:rsidR="000724EA">
        <w:rPr>
          <w:rFonts w:ascii="Cambria" w:hAnsi="Cambria"/>
        </w:rPr>
        <w:t xml:space="preserve">spending, </w:t>
      </w:r>
      <w:r w:rsidR="008024FE">
        <w:rPr>
          <w:rFonts w:ascii="Cambria" w:hAnsi="Cambria"/>
        </w:rPr>
        <w:t xml:space="preserve">so that’s why the amounts were justified in </w:t>
      </w:r>
      <w:r w:rsidR="000724EA">
        <w:rPr>
          <w:rFonts w:ascii="Cambria" w:hAnsi="Cambria"/>
        </w:rPr>
        <w:t xml:space="preserve">reallocating percentages to where they needed to be. Supplemental funding last year, </w:t>
      </w:r>
      <w:r w:rsidR="008024FE">
        <w:rPr>
          <w:rFonts w:ascii="Cambria" w:hAnsi="Cambria"/>
        </w:rPr>
        <w:t>we did all right. We did a lot m</w:t>
      </w:r>
      <w:r w:rsidR="000724EA">
        <w:rPr>
          <w:rFonts w:ascii="Cambria" w:hAnsi="Cambria"/>
        </w:rPr>
        <w:t xml:space="preserve">ore </w:t>
      </w:r>
      <w:r w:rsidR="009731E2">
        <w:rPr>
          <w:rFonts w:ascii="Cambria" w:hAnsi="Cambria"/>
        </w:rPr>
        <w:t>supplemental</w:t>
      </w:r>
      <w:r w:rsidR="000724EA">
        <w:rPr>
          <w:rFonts w:ascii="Cambria" w:hAnsi="Cambria"/>
        </w:rPr>
        <w:t xml:space="preserve"> at different times,</w:t>
      </w:r>
      <w:r w:rsidR="008024FE">
        <w:rPr>
          <w:rFonts w:ascii="Cambria" w:hAnsi="Cambria"/>
        </w:rPr>
        <w:t xml:space="preserve"> we already had our</w:t>
      </w:r>
      <w:r w:rsidR="000724EA">
        <w:rPr>
          <w:rFonts w:ascii="Cambria" w:hAnsi="Cambria"/>
        </w:rPr>
        <w:t xml:space="preserve"> account</w:t>
      </w:r>
      <w:r w:rsidR="009731E2">
        <w:rPr>
          <w:rFonts w:ascii="Cambria" w:hAnsi="Cambria"/>
        </w:rPr>
        <w:t xml:space="preserve"> a</w:t>
      </w:r>
      <w:r w:rsidR="000724EA">
        <w:rPr>
          <w:rFonts w:ascii="Cambria" w:hAnsi="Cambria"/>
        </w:rPr>
        <w:t xml:space="preserve">t </w:t>
      </w:r>
      <w:r w:rsidR="008024FE">
        <w:rPr>
          <w:rFonts w:ascii="Cambria" w:hAnsi="Cambria"/>
        </w:rPr>
        <w:t>$20,000 this year. We did a great job in the f</w:t>
      </w:r>
      <w:r w:rsidR="000724EA">
        <w:rPr>
          <w:rFonts w:ascii="Cambria" w:hAnsi="Cambria"/>
        </w:rPr>
        <w:t xml:space="preserve">all to make sure we knew </w:t>
      </w:r>
      <w:r w:rsidR="008024FE">
        <w:rPr>
          <w:rFonts w:ascii="Cambria" w:hAnsi="Cambria"/>
        </w:rPr>
        <w:t xml:space="preserve">what </w:t>
      </w:r>
      <w:r w:rsidR="000724EA">
        <w:rPr>
          <w:rFonts w:ascii="Cambria" w:hAnsi="Cambria"/>
        </w:rPr>
        <w:t>supplemental</w:t>
      </w:r>
      <w:r w:rsidR="008024FE">
        <w:rPr>
          <w:rFonts w:ascii="Cambria" w:hAnsi="Cambria"/>
        </w:rPr>
        <w:t xml:space="preserve"> requests were</w:t>
      </w:r>
      <w:r w:rsidR="009731E2">
        <w:rPr>
          <w:rFonts w:ascii="Cambria" w:hAnsi="Cambria"/>
        </w:rPr>
        <w:t>, clubs and organizations ant</w:t>
      </w:r>
      <w:r w:rsidR="000724EA">
        <w:rPr>
          <w:rFonts w:ascii="Cambria" w:hAnsi="Cambria"/>
        </w:rPr>
        <w:t>ic</w:t>
      </w:r>
      <w:r w:rsidR="009731E2">
        <w:rPr>
          <w:rFonts w:ascii="Cambria" w:hAnsi="Cambria"/>
        </w:rPr>
        <w:t>i</w:t>
      </w:r>
      <w:r w:rsidR="000724EA">
        <w:rPr>
          <w:rFonts w:ascii="Cambria" w:hAnsi="Cambria"/>
        </w:rPr>
        <w:t xml:space="preserve">pating </w:t>
      </w:r>
      <w:r w:rsidR="008024FE">
        <w:rPr>
          <w:rFonts w:ascii="Cambria" w:hAnsi="Cambria"/>
        </w:rPr>
        <w:t xml:space="preserve">asking us for </w:t>
      </w:r>
      <w:r w:rsidR="000724EA">
        <w:rPr>
          <w:rFonts w:ascii="Cambria" w:hAnsi="Cambria"/>
        </w:rPr>
        <w:t xml:space="preserve">on campus events or </w:t>
      </w:r>
      <w:r w:rsidR="008024FE">
        <w:rPr>
          <w:rFonts w:ascii="Cambria" w:hAnsi="Cambria"/>
        </w:rPr>
        <w:t xml:space="preserve">events the </w:t>
      </w:r>
      <w:r w:rsidR="000724EA">
        <w:rPr>
          <w:rFonts w:ascii="Cambria" w:hAnsi="Cambria"/>
        </w:rPr>
        <w:t xml:space="preserve">whole campus. Basically </w:t>
      </w:r>
      <w:r w:rsidR="008024FE">
        <w:rPr>
          <w:rFonts w:ascii="Cambria" w:hAnsi="Cambria"/>
        </w:rPr>
        <w:t xml:space="preserve">it </w:t>
      </w:r>
      <w:r w:rsidR="000724EA">
        <w:rPr>
          <w:rFonts w:ascii="Cambria" w:hAnsi="Cambria"/>
        </w:rPr>
        <w:t>flat lined until</w:t>
      </w:r>
      <w:r w:rsidR="009731E2">
        <w:rPr>
          <w:rFonts w:ascii="Cambria" w:hAnsi="Cambria"/>
        </w:rPr>
        <w:t xml:space="preserve"> the end of M</w:t>
      </w:r>
      <w:r w:rsidR="000724EA">
        <w:rPr>
          <w:rFonts w:ascii="Cambria" w:hAnsi="Cambria"/>
        </w:rPr>
        <w:t xml:space="preserve">arch. If you want to look at last years, </w:t>
      </w:r>
      <w:r w:rsidR="008024FE">
        <w:rPr>
          <w:rFonts w:ascii="Cambria" w:hAnsi="Cambria"/>
        </w:rPr>
        <w:t xml:space="preserve">we did a </w:t>
      </w:r>
      <w:r w:rsidR="000724EA">
        <w:rPr>
          <w:rFonts w:ascii="Cambria" w:hAnsi="Cambria"/>
        </w:rPr>
        <w:t>poor job of using</w:t>
      </w:r>
      <w:r w:rsidR="008024FE">
        <w:rPr>
          <w:rFonts w:ascii="Cambria" w:hAnsi="Cambria"/>
        </w:rPr>
        <w:t xml:space="preserve"> the</w:t>
      </w:r>
      <w:r w:rsidR="000724EA">
        <w:rPr>
          <w:rFonts w:ascii="Cambria" w:hAnsi="Cambria"/>
        </w:rPr>
        <w:t xml:space="preserve"> supplemental in</w:t>
      </w:r>
      <w:r w:rsidR="008024FE">
        <w:rPr>
          <w:rFonts w:ascii="Cambria" w:hAnsi="Cambria"/>
        </w:rPr>
        <w:t xml:space="preserve"> the</w:t>
      </w:r>
      <w:r w:rsidR="000724EA">
        <w:rPr>
          <w:rFonts w:ascii="Cambria" w:hAnsi="Cambria"/>
        </w:rPr>
        <w:t xml:space="preserve"> fall. </w:t>
      </w:r>
      <w:r w:rsidR="008024FE">
        <w:rPr>
          <w:rFonts w:ascii="Cambria" w:hAnsi="Cambria"/>
        </w:rPr>
        <w:t>The f</w:t>
      </w:r>
      <w:r w:rsidR="009731E2">
        <w:rPr>
          <w:rFonts w:ascii="Cambria" w:hAnsi="Cambria"/>
        </w:rPr>
        <w:t>lat line</w:t>
      </w:r>
      <w:r w:rsidR="000724EA">
        <w:rPr>
          <w:rFonts w:ascii="Cambria" w:hAnsi="Cambria"/>
        </w:rPr>
        <w:t xml:space="preserve"> carries back to </w:t>
      </w:r>
      <w:r w:rsidR="008024FE">
        <w:rPr>
          <w:rFonts w:ascii="Cambria" w:hAnsi="Cambria"/>
        </w:rPr>
        <w:t xml:space="preserve">the </w:t>
      </w:r>
      <w:r w:rsidR="000724EA">
        <w:rPr>
          <w:rFonts w:ascii="Cambria" w:hAnsi="Cambria"/>
        </w:rPr>
        <w:t xml:space="preserve">fall 2015. New club budget, as we know </w:t>
      </w:r>
      <w:r w:rsidR="008024FE">
        <w:rPr>
          <w:rFonts w:ascii="Cambria" w:hAnsi="Cambria"/>
        </w:rPr>
        <w:t xml:space="preserve">it’s </w:t>
      </w:r>
      <w:r w:rsidR="000724EA">
        <w:rPr>
          <w:rFonts w:ascii="Cambria" w:hAnsi="Cambria"/>
        </w:rPr>
        <w:t xml:space="preserve">similar to </w:t>
      </w:r>
      <w:r w:rsidR="008024FE">
        <w:rPr>
          <w:rFonts w:ascii="Cambria" w:hAnsi="Cambria"/>
        </w:rPr>
        <w:t xml:space="preserve">the </w:t>
      </w:r>
      <w:r w:rsidR="000724EA">
        <w:rPr>
          <w:rFonts w:ascii="Cambria" w:hAnsi="Cambria"/>
        </w:rPr>
        <w:t>contingency request budget hasn’t</w:t>
      </w:r>
      <w:r w:rsidR="009731E2">
        <w:rPr>
          <w:rFonts w:ascii="Cambria" w:hAnsi="Cambria"/>
        </w:rPr>
        <w:t xml:space="preserve"> </w:t>
      </w:r>
      <w:r w:rsidR="000724EA">
        <w:rPr>
          <w:rFonts w:ascii="Cambria" w:hAnsi="Cambria"/>
        </w:rPr>
        <w:t>been utilized as well as it should be. New base budg</w:t>
      </w:r>
      <w:r w:rsidR="009731E2">
        <w:rPr>
          <w:rFonts w:ascii="Cambria" w:hAnsi="Cambria"/>
        </w:rPr>
        <w:t>e</w:t>
      </w:r>
      <w:r w:rsidR="000724EA">
        <w:rPr>
          <w:rFonts w:ascii="Cambria" w:hAnsi="Cambria"/>
        </w:rPr>
        <w:t>t account,</w:t>
      </w:r>
      <w:r w:rsidR="008024FE">
        <w:rPr>
          <w:rFonts w:ascii="Cambria" w:hAnsi="Cambria"/>
        </w:rPr>
        <w:t xml:space="preserve"> we ended up</w:t>
      </w:r>
      <w:r w:rsidR="000724EA">
        <w:rPr>
          <w:rFonts w:ascii="Cambria" w:hAnsi="Cambria"/>
        </w:rPr>
        <w:t xml:space="preserve"> infusing more money as it came down and flat</w:t>
      </w:r>
      <w:r w:rsidR="009731E2">
        <w:rPr>
          <w:rFonts w:ascii="Cambria" w:hAnsi="Cambria"/>
        </w:rPr>
        <w:t xml:space="preserve"> </w:t>
      </w:r>
      <w:r w:rsidR="000724EA">
        <w:rPr>
          <w:rFonts w:ascii="Cambria" w:hAnsi="Cambria"/>
        </w:rPr>
        <w:t xml:space="preserve">lined. </w:t>
      </w:r>
      <w:r w:rsidR="008024FE">
        <w:rPr>
          <w:rFonts w:ascii="Cambria" w:hAnsi="Cambria"/>
        </w:rPr>
        <w:t>C</w:t>
      </w:r>
      <w:r w:rsidR="000724EA">
        <w:rPr>
          <w:rFonts w:ascii="Cambria" w:hAnsi="Cambria"/>
        </w:rPr>
        <w:t xml:space="preserve">ommittee budgets </w:t>
      </w:r>
      <w:r w:rsidR="008024FE">
        <w:rPr>
          <w:rFonts w:ascii="Cambria" w:hAnsi="Cambria"/>
        </w:rPr>
        <w:t xml:space="preserve">were </w:t>
      </w:r>
      <w:r w:rsidR="000724EA">
        <w:rPr>
          <w:rFonts w:ascii="Cambria" w:hAnsi="Cambria"/>
        </w:rPr>
        <w:t xml:space="preserve">ear marked over </w:t>
      </w:r>
      <w:r w:rsidR="008024FE">
        <w:rPr>
          <w:rFonts w:ascii="Cambria" w:hAnsi="Cambria"/>
        </w:rPr>
        <w:t xml:space="preserve">the </w:t>
      </w:r>
      <w:r w:rsidR="000724EA">
        <w:rPr>
          <w:rFonts w:ascii="Cambria" w:hAnsi="Cambria"/>
        </w:rPr>
        <w:t xml:space="preserve">summer, spring concert </w:t>
      </w:r>
      <w:r w:rsidR="008024FE">
        <w:rPr>
          <w:rFonts w:ascii="Cambria" w:hAnsi="Cambria"/>
        </w:rPr>
        <w:t xml:space="preserve">was ear marked </w:t>
      </w:r>
      <w:r w:rsidR="000724EA">
        <w:rPr>
          <w:rFonts w:ascii="Cambria" w:hAnsi="Cambria"/>
        </w:rPr>
        <w:t>over</w:t>
      </w:r>
      <w:r w:rsidR="008024FE">
        <w:rPr>
          <w:rFonts w:ascii="Cambria" w:hAnsi="Cambria"/>
        </w:rPr>
        <w:t xml:space="preserve"> the</w:t>
      </w:r>
      <w:r w:rsidR="000724EA">
        <w:rPr>
          <w:rFonts w:ascii="Cambria" w:hAnsi="Cambria"/>
        </w:rPr>
        <w:t xml:space="preserve"> summer, every major event </w:t>
      </w:r>
      <w:r w:rsidR="008024FE">
        <w:rPr>
          <w:rFonts w:ascii="Cambria" w:hAnsi="Cambria"/>
        </w:rPr>
        <w:t xml:space="preserve">was </w:t>
      </w:r>
      <w:r w:rsidR="000724EA">
        <w:rPr>
          <w:rFonts w:ascii="Cambria" w:hAnsi="Cambria"/>
        </w:rPr>
        <w:t>take money</w:t>
      </w:r>
      <w:r w:rsidR="008024FE">
        <w:rPr>
          <w:rFonts w:ascii="Cambria" w:hAnsi="Cambria"/>
        </w:rPr>
        <w:t xml:space="preserve"> from</w:t>
      </w:r>
      <w:r w:rsidR="000724EA">
        <w:rPr>
          <w:rFonts w:ascii="Cambria" w:hAnsi="Cambria"/>
        </w:rPr>
        <w:t xml:space="preserve"> </w:t>
      </w:r>
      <w:r w:rsidR="008024FE">
        <w:rPr>
          <w:rFonts w:ascii="Cambria" w:hAnsi="Cambria"/>
        </w:rPr>
        <w:t>For U</w:t>
      </w:r>
      <w:r w:rsidR="000724EA">
        <w:rPr>
          <w:rFonts w:ascii="Cambria" w:hAnsi="Cambria"/>
        </w:rPr>
        <w:t>se</w:t>
      </w:r>
      <w:r w:rsidR="008024FE">
        <w:rPr>
          <w:rFonts w:ascii="Cambria" w:hAnsi="Cambria"/>
        </w:rPr>
        <w:t xml:space="preserve"> by Senate</w:t>
      </w:r>
      <w:r w:rsidR="000724EA">
        <w:rPr>
          <w:rFonts w:ascii="Cambria" w:hAnsi="Cambria"/>
        </w:rPr>
        <w:t xml:space="preserve"> ended </w:t>
      </w:r>
      <w:r w:rsidR="009731E2">
        <w:rPr>
          <w:rFonts w:ascii="Cambria" w:hAnsi="Cambria"/>
        </w:rPr>
        <w:t>up coming out in a timely fashio</w:t>
      </w:r>
      <w:r w:rsidR="000724EA">
        <w:rPr>
          <w:rFonts w:ascii="Cambria" w:hAnsi="Cambria"/>
        </w:rPr>
        <w:t xml:space="preserve">n. </w:t>
      </w:r>
      <w:r w:rsidR="001C2971">
        <w:rPr>
          <w:rFonts w:ascii="Cambria" w:hAnsi="Cambria"/>
        </w:rPr>
        <w:t xml:space="preserve">The </w:t>
      </w:r>
      <w:r w:rsidR="000724EA">
        <w:rPr>
          <w:rFonts w:ascii="Cambria" w:hAnsi="Cambria"/>
        </w:rPr>
        <w:t xml:space="preserve">ALS walk committee budgets, </w:t>
      </w:r>
      <w:r w:rsidR="001C2971">
        <w:rPr>
          <w:rFonts w:ascii="Cambria" w:hAnsi="Cambria"/>
        </w:rPr>
        <w:t xml:space="preserve">any kind of events, we did a </w:t>
      </w:r>
      <w:r w:rsidR="000724EA">
        <w:rPr>
          <w:rFonts w:ascii="Cambria" w:hAnsi="Cambria"/>
        </w:rPr>
        <w:t xml:space="preserve">better job </w:t>
      </w:r>
      <w:r w:rsidR="001C2971">
        <w:rPr>
          <w:rFonts w:ascii="Cambria" w:hAnsi="Cambria"/>
        </w:rPr>
        <w:t xml:space="preserve">of </w:t>
      </w:r>
      <w:r w:rsidR="000724EA">
        <w:rPr>
          <w:rFonts w:ascii="Cambria" w:hAnsi="Cambria"/>
        </w:rPr>
        <w:t xml:space="preserve">facilitating For Use By Senate. </w:t>
      </w:r>
      <w:r w:rsidR="001C2971">
        <w:rPr>
          <w:rFonts w:ascii="Cambria" w:hAnsi="Cambria"/>
        </w:rPr>
        <w:t xml:space="preserve">Operations is always difficult to determine, it doesn’t change much year to year. 2017 was a bigger </w:t>
      </w:r>
      <w:r w:rsidR="001C2971">
        <w:rPr>
          <w:rFonts w:ascii="Cambria" w:hAnsi="Cambria"/>
        </w:rPr>
        <w:lastRenderedPageBreak/>
        <w:t>hit because senate wanted to go in a $16,000 retreat. We ended up flat lining until the end of fiscal year after the business office took out payroll for UA and tallied account. Reserves, we flat lined last year and we did a better job this year in utilizing this year which we typically wouldn’t use the reserves account. Does anybody have any questions? Thank you.</w:t>
      </w:r>
    </w:p>
    <w:p w14:paraId="78B875DA" w14:textId="77777777" w:rsidR="00B630BD" w:rsidRDefault="00B630BD" w:rsidP="00FF35B7">
      <w:pPr>
        <w:jc w:val="both"/>
        <w:rPr>
          <w:rFonts w:ascii="Cambria" w:hAnsi="Cambria"/>
        </w:rPr>
      </w:pPr>
    </w:p>
    <w:p w14:paraId="10B0FC95" w14:textId="77777777" w:rsidR="00FF35B7" w:rsidRDefault="00FF35B7" w:rsidP="00FF35B7">
      <w:pPr>
        <w:jc w:val="both"/>
        <w:rPr>
          <w:rFonts w:ascii="Cambria" w:hAnsi="Cambria"/>
        </w:rPr>
      </w:pPr>
    </w:p>
    <w:p w14:paraId="3B75062A" w14:textId="77777777" w:rsidR="005518D7" w:rsidRDefault="005518D7" w:rsidP="00FF35B7">
      <w:pPr>
        <w:jc w:val="both"/>
        <w:rPr>
          <w:rFonts w:ascii="Cambria" w:hAnsi="Cambria"/>
        </w:rPr>
      </w:pPr>
    </w:p>
    <w:p w14:paraId="0D3F5BC6" w14:textId="77777777" w:rsidR="00FF35B7" w:rsidRDefault="001C2971" w:rsidP="00FF35B7">
      <w:pPr>
        <w:rPr>
          <w:rFonts w:ascii="Cambria" w:hAnsi="Cambria"/>
        </w:rPr>
      </w:pPr>
      <w:r>
        <w:rPr>
          <w:rFonts w:ascii="Cambria" w:hAnsi="Cambria"/>
          <w:b/>
          <w:u w:val="single"/>
        </w:rPr>
        <w:t>Vice-President’s Report:</w:t>
      </w:r>
      <w:r w:rsidR="00B630BD">
        <w:rPr>
          <w:rFonts w:ascii="Cambria" w:hAnsi="Cambria"/>
        </w:rPr>
        <w:br/>
      </w:r>
    </w:p>
    <w:p w14:paraId="578E2966" w14:textId="52B071DA" w:rsidR="00B630BD" w:rsidRDefault="00B630BD" w:rsidP="00FF35B7">
      <w:pPr>
        <w:jc w:val="both"/>
        <w:rPr>
          <w:rFonts w:ascii="Cambria" w:hAnsi="Cambria"/>
        </w:rPr>
      </w:pPr>
      <w:r>
        <w:rPr>
          <w:rFonts w:ascii="Cambria" w:hAnsi="Cambria"/>
        </w:rPr>
        <w:t xml:space="preserve">Cappiello: </w:t>
      </w:r>
      <w:r w:rsidR="001C2971">
        <w:rPr>
          <w:rFonts w:ascii="Cambria" w:hAnsi="Cambria"/>
        </w:rPr>
        <w:t>I have some</w:t>
      </w:r>
      <w:r>
        <w:rPr>
          <w:rFonts w:ascii="Cambria" w:hAnsi="Cambria"/>
        </w:rPr>
        <w:t xml:space="preserve"> quick </w:t>
      </w:r>
      <w:r w:rsidR="009731E2">
        <w:rPr>
          <w:rFonts w:ascii="Cambria" w:hAnsi="Cambria"/>
        </w:rPr>
        <w:t>house</w:t>
      </w:r>
      <w:r>
        <w:rPr>
          <w:rFonts w:ascii="Cambria" w:hAnsi="Cambria"/>
        </w:rPr>
        <w:t>keeping thing</w:t>
      </w:r>
      <w:r w:rsidR="001C2971">
        <w:rPr>
          <w:rFonts w:ascii="Cambria" w:hAnsi="Cambria"/>
        </w:rPr>
        <w:t>s</w:t>
      </w:r>
      <w:r>
        <w:rPr>
          <w:rFonts w:ascii="Cambria" w:hAnsi="Cambria"/>
        </w:rPr>
        <w:t xml:space="preserve">, </w:t>
      </w:r>
      <w:r w:rsidR="001C2971">
        <w:rPr>
          <w:rFonts w:ascii="Cambria" w:hAnsi="Cambria"/>
        </w:rPr>
        <w:t xml:space="preserve">we made it to the last meeting and we’re all well I hope. If you want to volunteer for the spring concert, that includes </w:t>
      </w:r>
      <w:r>
        <w:rPr>
          <w:rFonts w:ascii="Cambria" w:hAnsi="Cambria"/>
        </w:rPr>
        <w:t xml:space="preserve">new </w:t>
      </w:r>
      <w:r w:rsidR="009731E2">
        <w:rPr>
          <w:rFonts w:ascii="Cambria" w:hAnsi="Cambria"/>
        </w:rPr>
        <w:t>senators</w:t>
      </w:r>
      <w:r>
        <w:rPr>
          <w:rFonts w:ascii="Cambria" w:hAnsi="Cambria"/>
        </w:rPr>
        <w:t xml:space="preserve">, please see me </w:t>
      </w:r>
      <w:r w:rsidR="001C2971">
        <w:rPr>
          <w:rFonts w:ascii="Cambria" w:hAnsi="Cambria"/>
        </w:rPr>
        <w:t>before the end of the day. There’s a m</w:t>
      </w:r>
      <w:r>
        <w:rPr>
          <w:rFonts w:ascii="Cambria" w:hAnsi="Cambria"/>
        </w:rPr>
        <w:t xml:space="preserve">andatory </w:t>
      </w:r>
      <w:r w:rsidR="009731E2">
        <w:rPr>
          <w:rFonts w:ascii="Cambria" w:hAnsi="Cambria"/>
        </w:rPr>
        <w:t>meeting</w:t>
      </w:r>
      <w:r>
        <w:rPr>
          <w:rFonts w:ascii="Cambria" w:hAnsi="Cambria"/>
        </w:rPr>
        <w:t xml:space="preserve"> </w:t>
      </w:r>
      <w:r w:rsidR="001C2971">
        <w:rPr>
          <w:rFonts w:ascii="Cambria" w:hAnsi="Cambria"/>
        </w:rPr>
        <w:t>and I will</w:t>
      </w:r>
      <w:r>
        <w:rPr>
          <w:rFonts w:ascii="Cambria" w:hAnsi="Cambria"/>
        </w:rPr>
        <w:t xml:space="preserve"> find out when </w:t>
      </w:r>
      <w:r w:rsidR="001C2971">
        <w:rPr>
          <w:rFonts w:ascii="Cambria" w:hAnsi="Cambria"/>
        </w:rPr>
        <w:t xml:space="preserve">I </w:t>
      </w:r>
      <w:r>
        <w:rPr>
          <w:rFonts w:ascii="Cambria" w:hAnsi="Cambria"/>
        </w:rPr>
        <w:t>finish</w:t>
      </w:r>
      <w:r w:rsidR="001C2971">
        <w:rPr>
          <w:rFonts w:ascii="Cambria" w:hAnsi="Cambria"/>
        </w:rPr>
        <w:t xml:space="preserve"> my</w:t>
      </w:r>
      <w:r>
        <w:rPr>
          <w:rFonts w:ascii="Cambria" w:hAnsi="Cambria"/>
        </w:rPr>
        <w:t xml:space="preserve"> report. Stipends</w:t>
      </w:r>
      <w:r w:rsidR="001C2971">
        <w:rPr>
          <w:rFonts w:ascii="Cambria" w:hAnsi="Cambria"/>
        </w:rPr>
        <w:t xml:space="preserve"> through</w:t>
      </w:r>
      <w:r>
        <w:rPr>
          <w:rFonts w:ascii="Cambria" w:hAnsi="Cambria"/>
        </w:rPr>
        <w:t xml:space="preserve"> SA</w:t>
      </w:r>
      <w:r w:rsidR="009731E2">
        <w:rPr>
          <w:rFonts w:ascii="Cambria" w:hAnsi="Cambria"/>
        </w:rPr>
        <w:t xml:space="preserve">LD, </w:t>
      </w:r>
      <w:r w:rsidR="001C2971">
        <w:rPr>
          <w:rFonts w:ascii="Cambria" w:hAnsi="Cambria"/>
        </w:rPr>
        <w:t xml:space="preserve">the </w:t>
      </w:r>
      <w:r w:rsidR="009731E2">
        <w:rPr>
          <w:rFonts w:ascii="Cambria" w:hAnsi="Cambria"/>
        </w:rPr>
        <w:t xml:space="preserve">checks </w:t>
      </w:r>
      <w:r w:rsidR="001C2971">
        <w:rPr>
          <w:rFonts w:ascii="Cambria" w:hAnsi="Cambria"/>
        </w:rPr>
        <w:t xml:space="preserve">should be in </w:t>
      </w:r>
      <w:r w:rsidR="009731E2">
        <w:rPr>
          <w:rFonts w:ascii="Cambria" w:hAnsi="Cambria"/>
        </w:rPr>
        <w:t xml:space="preserve">next </w:t>
      </w:r>
      <w:r w:rsidR="001C2971">
        <w:rPr>
          <w:rFonts w:ascii="Cambria" w:hAnsi="Cambria"/>
        </w:rPr>
        <w:t>week.</w:t>
      </w:r>
      <w:r>
        <w:rPr>
          <w:rFonts w:ascii="Cambria" w:hAnsi="Cambria"/>
        </w:rPr>
        <w:t xml:space="preserve"> </w:t>
      </w:r>
      <w:r w:rsidR="001C2971">
        <w:rPr>
          <w:rFonts w:ascii="Cambria" w:hAnsi="Cambria"/>
        </w:rPr>
        <w:t>Looking back at t</w:t>
      </w:r>
      <w:r>
        <w:rPr>
          <w:rFonts w:ascii="Cambria" w:hAnsi="Cambria"/>
        </w:rPr>
        <w:t xml:space="preserve">his year </w:t>
      </w:r>
      <w:r w:rsidR="001C2971">
        <w:rPr>
          <w:rFonts w:ascii="Cambria" w:hAnsi="Cambria"/>
        </w:rPr>
        <w:t xml:space="preserve">we had </w:t>
      </w:r>
      <w:r>
        <w:rPr>
          <w:rFonts w:ascii="Cambria" w:hAnsi="Cambria"/>
        </w:rPr>
        <w:t xml:space="preserve">43 individuals </w:t>
      </w:r>
      <w:r w:rsidR="001C2971">
        <w:rPr>
          <w:rFonts w:ascii="Cambria" w:hAnsi="Cambria"/>
        </w:rPr>
        <w:t>serve as senator</w:t>
      </w:r>
      <w:r>
        <w:rPr>
          <w:rFonts w:ascii="Cambria" w:hAnsi="Cambria"/>
        </w:rPr>
        <w:t>,</w:t>
      </w:r>
      <w:r w:rsidR="001C2971">
        <w:rPr>
          <w:rFonts w:ascii="Cambria" w:hAnsi="Cambria"/>
        </w:rPr>
        <w:t xml:space="preserve"> there are only</w:t>
      </w:r>
      <w:r>
        <w:rPr>
          <w:rFonts w:ascii="Cambria" w:hAnsi="Cambria"/>
        </w:rPr>
        <w:t xml:space="preserve"> 36 seats so we had a rollover it seems like</w:t>
      </w:r>
      <w:r w:rsidR="001C2971">
        <w:rPr>
          <w:rFonts w:ascii="Cambria" w:hAnsi="Cambria"/>
        </w:rPr>
        <w:t>,</w:t>
      </w:r>
      <w:r>
        <w:rPr>
          <w:rFonts w:ascii="Cambria" w:hAnsi="Cambria"/>
        </w:rPr>
        <w:t xml:space="preserve"> more than last year. </w:t>
      </w:r>
      <w:r w:rsidR="001C2971">
        <w:rPr>
          <w:rFonts w:ascii="Cambria" w:hAnsi="Cambria"/>
        </w:rPr>
        <w:t xml:space="preserve">My </w:t>
      </w:r>
      <w:r>
        <w:rPr>
          <w:rFonts w:ascii="Cambria" w:hAnsi="Cambria"/>
        </w:rPr>
        <w:t>2 committee reports. Inter</w:t>
      </w:r>
      <w:r w:rsidR="009731E2">
        <w:rPr>
          <w:rFonts w:ascii="Cambria" w:hAnsi="Cambria"/>
        </w:rPr>
        <w:t>n</w:t>
      </w:r>
      <w:r>
        <w:rPr>
          <w:rFonts w:ascii="Cambria" w:hAnsi="Cambria"/>
        </w:rPr>
        <w:t xml:space="preserve">al Affairs, </w:t>
      </w:r>
      <w:r w:rsidR="001C2971">
        <w:rPr>
          <w:rFonts w:ascii="Cambria" w:hAnsi="Cambria"/>
        </w:rPr>
        <w:t xml:space="preserve">we were able to </w:t>
      </w:r>
      <w:r>
        <w:rPr>
          <w:rFonts w:ascii="Cambria" w:hAnsi="Cambria"/>
        </w:rPr>
        <w:t xml:space="preserve">revise </w:t>
      </w:r>
      <w:r w:rsidR="001C2971">
        <w:rPr>
          <w:rFonts w:ascii="Cambria" w:hAnsi="Cambria"/>
        </w:rPr>
        <w:t xml:space="preserve">both the </w:t>
      </w:r>
      <w:r w:rsidR="009731E2">
        <w:rPr>
          <w:rFonts w:ascii="Cambria" w:hAnsi="Cambria"/>
        </w:rPr>
        <w:t>constitution and bylaw</w:t>
      </w:r>
      <w:r w:rsidR="001C2971">
        <w:rPr>
          <w:rFonts w:ascii="Cambria" w:hAnsi="Cambria"/>
        </w:rPr>
        <w:t>s. They are still n</w:t>
      </w:r>
      <w:r>
        <w:rPr>
          <w:rFonts w:ascii="Cambria" w:hAnsi="Cambria"/>
        </w:rPr>
        <w:t xml:space="preserve">ot perfect, </w:t>
      </w:r>
      <w:r w:rsidR="001C2971">
        <w:rPr>
          <w:rFonts w:ascii="Cambria" w:hAnsi="Cambria"/>
        </w:rPr>
        <w:t>I hope somebody would like to redo them w</w:t>
      </w:r>
      <w:r>
        <w:rPr>
          <w:rFonts w:ascii="Cambria" w:hAnsi="Cambria"/>
        </w:rPr>
        <w:t xml:space="preserve">hen </w:t>
      </w:r>
      <w:r w:rsidR="001C2971">
        <w:rPr>
          <w:rFonts w:ascii="Cambria" w:hAnsi="Cambria"/>
        </w:rPr>
        <w:t xml:space="preserve">I am </w:t>
      </w:r>
      <w:r>
        <w:rPr>
          <w:rFonts w:ascii="Cambria" w:hAnsi="Cambria"/>
        </w:rPr>
        <w:t>not in charge of</w:t>
      </w:r>
      <w:r w:rsidR="001C2971">
        <w:rPr>
          <w:rFonts w:ascii="Cambria" w:hAnsi="Cambria"/>
        </w:rPr>
        <w:t xml:space="preserve"> the </w:t>
      </w:r>
      <w:r>
        <w:rPr>
          <w:rFonts w:ascii="Cambria" w:hAnsi="Cambria"/>
        </w:rPr>
        <w:t>committee. Side note, let</w:t>
      </w:r>
      <w:r w:rsidR="001C2971">
        <w:rPr>
          <w:rFonts w:ascii="Cambria" w:hAnsi="Cambria"/>
        </w:rPr>
        <w:t>’</w:t>
      </w:r>
      <w:r>
        <w:rPr>
          <w:rFonts w:ascii="Cambria" w:hAnsi="Cambria"/>
        </w:rPr>
        <w:t>s</w:t>
      </w:r>
      <w:r w:rsidR="001C2971">
        <w:rPr>
          <w:rFonts w:ascii="Cambria" w:hAnsi="Cambria"/>
        </w:rPr>
        <w:t xml:space="preserve"> actually</w:t>
      </w:r>
      <w:r>
        <w:rPr>
          <w:rFonts w:ascii="Cambria" w:hAnsi="Cambria"/>
        </w:rPr>
        <w:t xml:space="preserve"> follow the bylaws and constitution next year and not </w:t>
      </w:r>
      <w:r w:rsidR="001C2971">
        <w:rPr>
          <w:rFonts w:ascii="Cambria" w:hAnsi="Cambria"/>
        </w:rPr>
        <w:t>throw them</w:t>
      </w:r>
      <w:r>
        <w:rPr>
          <w:rFonts w:ascii="Cambria" w:hAnsi="Cambria"/>
        </w:rPr>
        <w:t xml:space="preserve"> to side when we don’t want to. Ele</w:t>
      </w:r>
      <w:r w:rsidR="009731E2">
        <w:rPr>
          <w:rFonts w:ascii="Cambria" w:hAnsi="Cambria"/>
        </w:rPr>
        <w:t>c</w:t>
      </w:r>
      <w:r w:rsidR="001C2971">
        <w:rPr>
          <w:rFonts w:ascii="Cambria" w:hAnsi="Cambria"/>
        </w:rPr>
        <w:t>tions committee from 2016-2017. I need to r</w:t>
      </w:r>
      <w:r>
        <w:rPr>
          <w:rFonts w:ascii="Cambria" w:hAnsi="Cambria"/>
        </w:rPr>
        <w:t xml:space="preserve">eport on this, apparently </w:t>
      </w:r>
      <w:r w:rsidR="001C2971">
        <w:rPr>
          <w:rFonts w:ascii="Cambria" w:hAnsi="Cambria"/>
        </w:rPr>
        <w:t xml:space="preserve">it was the right thing to do, during </w:t>
      </w:r>
      <w:r>
        <w:rPr>
          <w:rFonts w:ascii="Cambria" w:hAnsi="Cambria"/>
        </w:rPr>
        <w:t xml:space="preserve">e board elections </w:t>
      </w:r>
      <w:r w:rsidR="001C2971">
        <w:rPr>
          <w:rFonts w:ascii="Cambria" w:hAnsi="Cambria"/>
        </w:rPr>
        <w:t xml:space="preserve">there was </w:t>
      </w:r>
      <w:r>
        <w:rPr>
          <w:rFonts w:ascii="Cambria" w:hAnsi="Cambria"/>
        </w:rPr>
        <w:t xml:space="preserve">no one to talk to other than the senate, </w:t>
      </w:r>
      <w:r w:rsidR="001C2971">
        <w:rPr>
          <w:rFonts w:ascii="Cambria" w:hAnsi="Cambria"/>
        </w:rPr>
        <w:t>and no</w:t>
      </w:r>
      <w:r>
        <w:rPr>
          <w:rFonts w:ascii="Cambria" w:hAnsi="Cambria"/>
        </w:rPr>
        <w:t xml:space="preserve"> one knew </w:t>
      </w:r>
      <w:r w:rsidR="001C2971">
        <w:rPr>
          <w:rFonts w:ascii="Cambria" w:hAnsi="Cambria"/>
        </w:rPr>
        <w:t>what to do. Our p</w:t>
      </w:r>
      <w:r>
        <w:rPr>
          <w:rFonts w:ascii="Cambria" w:hAnsi="Cambria"/>
        </w:rPr>
        <w:t xml:space="preserve">resident made </w:t>
      </w:r>
      <w:r w:rsidR="001C2971">
        <w:rPr>
          <w:rFonts w:ascii="Cambria" w:hAnsi="Cambria"/>
        </w:rPr>
        <w:t xml:space="preserve">all the </w:t>
      </w:r>
      <w:r>
        <w:rPr>
          <w:rFonts w:ascii="Cambria" w:hAnsi="Cambria"/>
        </w:rPr>
        <w:t>d</w:t>
      </w:r>
      <w:r w:rsidR="009731E2">
        <w:rPr>
          <w:rFonts w:ascii="Cambria" w:hAnsi="Cambria"/>
        </w:rPr>
        <w:t>e</w:t>
      </w:r>
      <w:r>
        <w:rPr>
          <w:rFonts w:ascii="Cambria" w:hAnsi="Cambria"/>
        </w:rPr>
        <w:t xml:space="preserve">cisions on elections, </w:t>
      </w:r>
      <w:r w:rsidR="001C2971">
        <w:rPr>
          <w:rFonts w:ascii="Cambria" w:hAnsi="Cambria"/>
        </w:rPr>
        <w:t xml:space="preserve">that’s </w:t>
      </w:r>
      <w:r>
        <w:rPr>
          <w:rFonts w:ascii="Cambria" w:hAnsi="Cambria"/>
        </w:rPr>
        <w:t>alright</w:t>
      </w:r>
      <w:r w:rsidR="001C2971">
        <w:rPr>
          <w:rFonts w:ascii="Cambria" w:hAnsi="Cambria"/>
        </w:rPr>
        <w:t>,</w:t>
      </w:r>
      <w:r>
        <w:rPr>
          <w:rFonts w:ascii="Cambria" w:hAnsi="Cambria"/>
        </w:rPr>
        <w:t xml:space="preserve"> </w:t>
      </w:r>
      <w:r w:rsidR="009731E2">
        <w:rPr>
          <w:rFonts w:ascii="Cambria" w:hAnsi="Cambria"/>
        </w:rPr>
        <w:t>moving forward. Talk about hint-</w:t>
      </w:r>
      <w:r>
        <w:rPr>
          <w:rFonts w:ascii="Cambria" w:hAnsi="Cambria"/>
        </w:rPr>
        <w:t xml:space="preserve">hint. Just a few other things, Chris Hazelton since he’s leaving us to graduate college. </w:t>
      </w:r>
      <w:r w:rsidR="001C2971">
        <w:rPr>
          <w:rFonts w:ascii="Cambria" w:hAnsi="Cambria"/>
        </w:rPr>
        <w:t>He was a g</w:t>
      </w:r>
      <w:r>
        <w:rPr>
          <w:rFonts w:ascii="Cambria" w:hAnsi="Cambria"/>
        </w:rPr>
        <w:t xml:space="preserve">reat advisor, </w:t>
      </w:r>
      <w:r w:rsidR="001C2971">
        <w:rPr>
          <w:rFonts w:ascii="Cambria" w:hAnsi="Cambria"/>
        </w:rPr>
        <w:t xml:space="preserve">he </w:t>
      </w:r>
      <w:r>
        <w:rPr>
          <w:rFonts w:ascii="Cambria" w:hAnsi="Cambria"/>
        </w:rPr>
        <w:t xml:space="preserve">helped </w:t>
      </w:r>
      <w:r w:rsidR="001C2971">
        <w:rPr>
          <w:rFonts w:ascii="Cambria" w:hAnsi="Cambria"/>
        </w:rPr>
        <w:t xml:space="preserve">us all </w:t>
      </w:r>
      <w:r>
        <w:rPr>
          <w:rFonts w:ascii="Cambria" w:hAnsi="Cambria"/>
        </w:rPr>
        <w:t xml:space="preserve">along </w:t>
      </w:r>
      <w:r w:rsidR="001C2971">
        <w:rPr>
          <w:rFonts w:ascii="Cambria" w:hAnsi="Cambria"/>
        </w:rPr>
        <w:t xml:space="preserve">the </w:t>
      </w:r>
      <w:r>
        <w:rPr>
          <w:rFonts w:ascii="Cambria" w:hAnsi="Cambria"/>
        </w:rPr>
        <w:t>way, anytime any</w:t>
      </w:r>
      <w:r w:rsidR="001C2971">
        <w:rPr>
          <w:rFonts w:ascii="Cambria" w:hAnsi="Cambria"/>
        </w:rPr>
        <w:t xml:space="preserve"> committee needed things. Yes there were some h</w:t>
      </w:r>
      <w:r>
        <w:rPr>
          <w:rFonts w:ascii="Cambria" w:hAnsi="Cambria"/>
        </w:rPr>
        <w:t>iccups,</w:t>
      </w:r>
      <w:r w:rsidR="001C2971">
        <w:rPr>
          <w:rFonts w:ascii="Cambria" w:hAnsi="Cambria"/>
        </w:rPr>
        <w:t xml:space="preserve"> like</w:t>
      </w:r>
      <w:r>
        <w:rPr>
          <w:rFonts w:ascii="Cambria" w:hAnsi="Cambria"/>
        </w:rPr>
        <w:t xml:space="preserve"> elections on</w:t>
      </w:r>
      <w:r w:rsidR="001C2971">
        <w:rPr>
          <w:rFonts w:ascii="Cambria" w:hAnsi="Cambria"/>
        </w:rPr>
        <w:t xml:space="preserve"> the link, minor details. I want to t</w:t>
      </w:r>
      <w:r>
        <w:rPr>
          <w:rFonts w:ascii="Cambria" w:hAnsi="Cambria"/>
        </w:rPr>
        <w:t>hank him fro</w:t>
      </w:r>
      <w:r w:rsidR="009731E2">
        <w:rPr>
          <w:rFonts w:ascii="Cambria" w:hAnsi="Cambria"/>
        </w:rPr>
        <w:t xml:space="preserve">m </w:t>
      </w:r>
      <w:r>
        <w:rPr>
          <w:rFonts w:ascii="Cambria" w:hAnsi="Cambria"/>
        </w:rPr>
        <w:t xml:space="preserve">everything </w:t>
      </w:r>
      <w:r w:rsidR="001C2971">
        <w:rPr>
          <w:rFonts w:ascii="Cambria" w:hAnsi="Cambria"/>
        </w:rPr>
        <w:t xml:space="preserve">he did </w:t>
      </w:r>
      <w:r>
        <w:rPr>
          <w:rFonts w:ascii="Cambria" w:hAnsi="Cambria"/>
        </w:rPr>
        <w:t xml:space="preserve">this year, </w:t>
      </w:r>
      <w:r w:rsidR="001C2971">
        <w:rPr>
          <w:rFonts w:ascii="Cambria" w:hAnsi="Cambria"/>
        </w:rPr>
        <w:t xml:space="preserve">and wish him the </w:t>
      </w:r>
      <w:r>
        <w:rPr>
          <w:rFonts w:ascii="Cambria" w:hAnsi="Cambria"/>
        </w:rPr>
        <w:t xml:space="preserve">best of </w:t>
      </w:r>
      <w:r w:rsidR="009731E2">
        <w:rPr>
          <w:rFonts w:ascii="Cambria" w:hAnsi="Cambria"/>
        </w:rPr>
        <w:t>luck</w:t>
      </w:r>
      <w:r w:rsidR="001C2971">
        <w:rPr>
          <w:rFonts w:ascii="Cambria" w:hAnsi="Cambria"/>
        </w:rPr>
        <w:t xml:space="preserve"> moving forward.</w:t>
      </w:r>
      <w:r>
        <w:rPr>
          <w:rFonts w:ascii="Cambria" w:hAnsi="Cambria"/>
        </w:rPr>
        <w:t xml:space="preserve"> Before </w:t>
      </w:r>
      <w:r w:rsidR="001C2971">
        <w:rPr>
          <w:rFonts w:ascii="Cambria" w:hAnsi="Cambria"/>
        </w:rPr>
        <w:t xml:space="preserve">I </w:t>
      </w:r>
      <w:r>
        <w:rPr>
          <w:rFonts w:ascii="Cambria" w:hAnsi="Cambria"/>
        </w:rPr>
        <w:t xml:space="preserve">end </w:t>
      </w:r>
      <w:r w:rsidR="001C2971">
        <w:rPr>
          <w:rFonts w:ascii="Cambria" w:hAnsi="Cambria"/>
        </w:rPr>
        <w:t xml:space="preserve">my </w:t>
      </w:r>
      <w:r>
        <w:rPr>
          <w:rFonts w:ascii="Cambria" w:hAnsi="Cambria"/>
        </w:rPr>
        <w:t>report,</w:t>
      </w:r>
      <w:r w:rsidR="001C2971">
        <w:rPr>
          <w:rFonts w:ascii="Cambria" w:hAnsi="Cambria"/>
        </w:rPr>
        <w:t xml:space="preserve"> I want to talk about our</w:t>
      </w:r>
      <w:r>
        <w:rPr>
          <w:rFonts w:ascii="Cambria" w:hAnsi="Cambria"/>
        </w:rPr>
        <w:t xml:space="preserve"> </w:t>
      </w:r>
      <w:r w:rsidR="009731E2">
        <w:rPr>
          <w:rFonts w:ascii="Cambria" w:hAnsi="Cambria"/>
        </w:rPr>
        <w:t>president who is also leaving</w:t>
      </w:r>
      <w:r w:rsidR="001C2971">
        <w:rPr>
          <w:rFonts w:ascii="Cambria" w:hAnsi="Cambria"/>
        </w:rPr>
        <w:t>.</w:t>
      </w:r>
      <w:r w:rsidR="009731E2">
        <w:rPr>
          <w:rFonts w:ascii="Cambria" w:hAnsi="Cambria"/>
        </w:rPr>
        <w:t xml:space="preserve"> I’</w:t>
      </w:r>
      <w:r>
        <w:rPr>
          <w:rFonts w:ascii="Cambria" w:hAnsi="Cambria"/>
        </w:rPr>
        <w:t>d like to thank everyone wh</w:t>
      </w:r>
      <w:r w:rsidR="009731E2">
        <w:rPr>
          <w:rFonts w:ascii="Cambria" w:hAnsi="Cambria"/>
        </w:rPr>
        <w:t>o</w:t>
      </w:r>
      <w:r>
        <w:rPr>
          <w:rFonts w:ascii="Cambria" w:hAnsi="Cambria"/>
        </w:rPr>
        <w:t xml:space="preserve"> is leaving us for whatever reason. Presiden</w:t>
      </w:r>
      <w:r w:rsidR="009731E2">
        <w:rPr>
          <w:rFonts w:ascii="Cambria" w:hAnsi="Cambria"/>
        </w:rPr>
        <w:t>t</w:t>
      </w:r>
      <w:r>
        <w:rPr>
          <w:rFonts w:ascii="Cambria" w:hAnsi="Cambria"/>
        </w:rPr>
        <w:t xml:space="preserve"> Ef</w:t>
      </w:r>
      <w:r w:rsidR="009731E2">
        <w:rPr>
          <w:rFonts w:ascii="Cambria" w:hAnsi="Cambria"/>
        </w:rPr>
        <w:t xml:space="preserve">fend, </w:t>
      </w:r>
      <w:r w:rsidR="001C2971">
        <w:rPr>
          <w:rFonts w:ascii="Cambria" w:hAnsi="Cambria"/>
        </w:rPr>
        <w:t xml:space="preserve">Academic Affairs Chairman Wyatt </w:t>
      </w:r>
      <w:r w:rsidR="009731E2">
        <w:rPr>
          <w:rFonts w:ascii="Cambria" w:hAnsi="Cambria"/>
        </w:rPr>
        <w:t>B</w:t>
      </w:r>
      <w:r>
        <w:rPr>
          <w:rFonts w:ascii="Cambria" w:hAnsi="Cambria"/>
        </w:rPr>
        <w:t>osworth, Vice Chair</w:t>
      </w:r>
      <w:r w:rsidR="001C2971">
        <w:rPr>
          <w:rFonts w:ascii="Cambria" w:hAnsi="Cambria"/>
        </w:rPr>
        <w:t xml:space="preserve"> of Academic Affairs Brian</w:t>
      </w:r>
      <w:r>
        <w:rPr>
          <w:rFonts w:ascii="Cambria" w:hAnsi="Cambria"/>
        </w:rPr>
        <w:t xml:space="preserve"> Nwafor,</w:t>
      </w:r>
      <w:r w:rsidR="001C2971">
        <w:rPr>
          <w:rFonts w:ascii="Cambria" w:hAnsi="Cambria"/>
        </w:rPr>
        <w:t xml:space="preserve"> Student Life Vice Chair</w:t>
      </w:r>
      <w:r>
        <w:rPr>
          <w:rFonts w:ascii="Cambria" w:hAnsi="Cambria"/>
        </w:rPr>
        <w:t xml:space="preserve"> Zoe Grant, ALS</w:t>
      </w:r>
      <w:r w:rsidR="001C2971">
        <w:rPr>
          <w:rFonts w:ascii="Cambria" w:hAnsi="Cambria"/>
        </w:rPr>
        <w:t xml:space="preserve"> Committee Chair Jake</w:t>
      </w:r>
      <w:r>
        <w:rPr>
          <w:rFonts w:ascii="Cambria" w:hAnsi="Cambria"/>
        </w:rPr>
        <w:t xml:space="preserve"> </w:t>
      </w:r>
      <w:r w:rsidR="009731E2">
        <w:rPr>
          <w:rFonts w:ascii="Cambria" w:hAnsi="Cambria"/>
        </w:rPr>
        <w:t>Goulas, S</w:t>
      </w:r>
      <w:r w:rsidR="001C2971">
        <w:rPr>
          <w:rFonts w:ascii="Cambria" w:hAnsi="Cambria"/>
        </w:rPr>
        <w:t xml:space="preserve">ocial </w:t>
      </w:r>
      <w:r w:rsidR="009731E2">
        <w:rPr>
          <w:rFonts w:ascii="Cambria" w:hAnsi="Cambria"/>
        </w:rPr>
        <w:t>J</w:t>
      </w:r>
      <w:r w:rsidR="001C2971">
        <w:rPr>
          <w:rFonts w:ascii="Cambria" w:hAnsi="Cambria"/>
        </w:rPr>
        <w:t xml:space="preserve">ustice </w:t>
      </w:r>
      <w:r w:rsidR="009731E2">
        <w:rPr>
          <w:rFonts w:ascii="Cambria" w:hAnsi="Cambria"/>
        </w:rPr>
        <w:t>C</w:t>
      </w:r>
      <w:r w:rsidR="001C2971">
        <w:rPr>
          <w:rFonts w:ascii="Cambria" w:hAnsi="Cambria"/>
        </w:rPr>
        <w:t>ommittee Chairmain Chris</w:t>
      </w:r>
      <w:r w:rsidR="009731E2">
        <w:rPr>
          <w:rFonts w:ascii="Cambria" w:hAnsi="Cambria"/>
        </w:rPr>
        <w:t xml:space="preserve"> Marinelli, </w:t>
      </w:r>
      <w:r w:rsidR="001C2971">
        <w:rPr>
          <w:rFonts w:ascii="Cambria" w:hAnsi="Cambria"/>
        </w:rPr>
        <w:t xml:space="preserve">and Senators Alexander, Correa, </w:t>
      </w:r>
      <w:r w:rsidR="009731E2">
        <w:rPr>
          <w:rFonts w:ascii="Cambria" w:hAnsi="Cambria"/>
        </w:rPr>
        <w:t>Desgazon,</w:t>
      </w:r>
      <w:r w:rsidR="001C2971">
        <w:rPr>
          <w:rFonts w:ascii="Cambria" w:hAnsi="Cambria"/>
        </w:rPr>
        <w:t xml:space="preserve"> Henn,</w:t>
      </w:r>
      <w:r w:rsidR="009731E2">
        <w:rPr>
          <w:rFonts w:ascii="Cambria" w:hAnsi="Cambria"/>
        </w:rPr>
        <w:t xml:space="preserve"> Khan, </w:t>
      </w:r>
      <w:r w:rsidR="001C2971">
        <w:rPr>
          <w:rFonts w:ascii="Cambria" w:hAnsi="Cambria"/>
        </w:rPr>
        <w:t xml:space="preserve">McSherry, Moreau, Ott, Plaskonka, </w:t>
      </w:r>
      <w:r w:rsidR="009731E2">
        <w:rPr>
          <w:rFonts w:ascii="Cambria" w:hAnsi="Cambria"/>
        </w:rPr>
        <w:t>Ribeiro, S</w:t>
      </w:r>
      <w:r>
        <w:rPr>
          <w:rFonts w:ascii="Cambria" w:hAnsi="Cambria"/>
        </w:rPr>
        <w:t>imeone.</w:t>
      </w:r>
      <w:r w:rsidR="001C2971">
        <w:rPr>
          <w:rFonts w:ascii="Cambria" w:hAnsi="Cambria"/>
        </w:rPr>
        <w:t xml:space="preserve"> I’d like to t</w:t>
      </w:r>
      <w:r>
        <w:rPr>
          <w:rFonts w:ascii="Cambria" w:hAnsi="Cambria"/>
        </w:rPr>
        <w:t xml:space="preserve">hank you for all </w:t>
      </w:r>
      <w:r w:rsidR="001C2971">
        <w:rPr>
          <w:rFonts w:ascii="Cambria" w:hAnsi="Cambria"/>
        </w:rPr>
        <w:t xml:space="preserve">for what you’ve </w:t>
      </w:r>
      <w:r>
        <w:rPr>
          <w:rFonts w:ascii="Cambria" w:hAnsi="Cambria"/>
        </w:rPr>
        <w:t xml:space="preserve">contributed over </w:t>
      </w:r>
      <w:r w:rsidR="001C2971">
        <w:rPr>
          <w:rFonts w:ascii="Cambria" w:hAnsi="Cambria"/>
        </w:rPr>
        <w:t xml:space="preserve">the </w:t>
      </w:r>
      <w:r>
        <w:rPr>
          <w:rFonts w:ascii="Cambria" w:hAnsi="Cambria"/>
        </w:rPr>
        <w:t>past year</w:t>
      </w:r>
      <w:r w:rsidR="001C2971">
        <w:rPr>
          <w:rFonts w:ascii="Cambria" w:hAnsi="Cambria"/>
        </w:rPr>
        <w:t>.</w:t>
      </w:r>
      <w:r>
        <w:rPr>
          <w:rFonts w:ascii="Cambria" w:hAnsi="Cambria"/>
        </w:rPr>
        <w:t xml:space="preserve"> Finally Jahmil, without you </w:t>
      </w:r>
      <w:r w:rsidR="009731E2">
        <w:rPr>
          <w:rFonts w:ascii="Cambria" w:hAnsi="Cambria"/>
        </w:rPr>
        <w:t>I</w:t>
      </w:r>
      <w:r w:rsidR="001C2971">
        <w:rPr>
          <w:rFonts w:ascii="Cambria" w:hAnsi="Cambria"/>
        </w:rPr>
        <w:t xml:space="preserve"> really</w:t>
      </w:r>
      <w:r w:rsidR="009731E2">
        <w:rPr>
          <w:rFonts w:ascii="Cambria" w:hAnsi="Cambria"/>
        </w:rPr>
        <w:t xml:space="preserve"> don’t think I’</w:t>
      </w:r>
      <w:r>
        <w:rPr>
          <w:rFonts w:ascii="Cambria" w:hAnsi="Cambria"/>
        </w:rPr>
        <w:t>d</w:t>
      </w:r>
      <w:r w:rsidR="001C2971">
        <w:rPr>
          <w:rFonts w:ascii="Cambria" w:hAnsi="Cambria"/>
        </w:rPr>
        <w:t xml:space="preserve"> be here today. You got my b</w:t>
      </w:r>
      <w:r>
        <w:rPr>
          <w:rFonts w:ascii="Cambria" w:hAnsi="Cambria"/>
        </w:rPr>
        <w:t>utt in gear</w:t>
      </w:r>
      <w:r w:rsidR="001C2971">
        <w:rPr>
          <w:rFonts w:ascii="Cambria" w:hAnsi="Cambria"/>
        </w:rPr>
        <w:t xml:space="preserve"> last year and said, we need to</w:t>
      </w:r>
      <w:r>
        <w:rPr>
          <w:rFonts w:ascii="Cambria" w:hAnsi="Cambria"/>
        </w:rPr>
        <w:t xml:space="preserve"> go campaign,</w:t>
      </w:r>
      <w:r w:rsidR="001C2971">
        <w:rPr>
          <w:rFonts w:ascii="Cambria" w:hAnsi="Cambria"/>
        </w:rPr>
        <w:t xml:space="preserve"> we</w:t>
      </w:r>
      <w:r>
        <w:rPr>
          <w:rFonts w:ascii="Cambria" w:hAnsi="Cambria"/>
        </w:rPr>
        <w:t xml:space="preserve"> can</w:t>
      </w:r>
      <w:r w:rsidR="009731E2">
        <w:rPr>
          <w:rFonts w:ascii="Cambria" w:hAnsi="Cambria"/>
        </w:rPr>
        <w:t>’</w:t>
      </w:r>
      <w:r>
        <w:rPr>
          <w:rFonts w:ascii="Cambria" w:hAnsi="Cambria"/>
        </w:rPr>
        <w:t>t</w:t>
      </w:r>
      <w:r w:rsidR="001C2971">
        <w:rPr>
          <w:rFonts w:ascii="Cambria" w:hAnsi="Cambria"/>
        </w:rPr>
        <w:t xml:space="preserve"> put up posters and</w:t>
      </w:r>
      <w:r>
        <w:rPr>
          <w:rFonts w:ascii="Cambria" w:hAnsi="Cambria"/>
        </w:rPr>
        <w:t xml:space="preserve"> expect for the best</w:t>
      </w:r>
      <w:r w:rsidR="00FF35B7">
        <w:rPr>
          <w:rFonts w:ascii="Cambria" w:hAnsi="Cambria"/>
        </w:rPr>
        <w:t>. That’s what I did and I won. He has s</w:t>
      </w:r>
      <w:r>
        <w:rPr>
          <w:rFonts w:ascii="Cambria" w:hAnsi="Cambria"/>
        </w:rPr>
        <w:t>tepped forth,</w:t>
      </w:r>
      <w:r w:rsidR="009731E2">
        <w:rPr>
          <w:rFonts w:ascii="Cambria" w:hAnsi="Cambria"/>
        </w:rPr>
        <w:t xml:space="preserve"> </w:t>
      </w:r>
      <w:r w:rsidR="00FF35B7">
        <w:rPr>
          <w:rFonts w:ascii="Cambria" w:hAnsi="Cambria"/>
        </w:rPr>
        <w:t xml:space="preserve">really lead this senate in a </w:t>
      </w:r>
      <w:r w:rsidR="009731E2">
        <w:rPr>
          <w:rFonts w:ascii="Cambria" w:hAnsi="Cambria"/>
        </w:rPr>
        <w:t xml:space="preserve">great direction </w:t>
      </w:r>
      <w:r w:rsidR="00FF35B7">
        <w:rPr>
          <w:rFonts w:ascii="Cambria" w:hAnsi="Cambria"/>
        </w:rPr>
        <w:t>this</w:t>
      </w:r>
      <w:r w:rsidR="009731E2">
        <w:rPr>
          <w:rFonts w:ascii="Cambria" w:hAnsi="Cambria"/>
        </w:rPr>
        <w:t xml:space="preserve"> year. He le</w:t>
      </w:r>
      <w:r>
        <w:rPr>
          <w:rFonts w:ascii="Cambria" w:hAnsi="Cambria"/>
        </w:rPr>
        <w:t xml:space="preserve">d the anti-discrimination, </w:t>
      </w:r>
      <w:r w:rsidR="00FF35B7">
        <w:rPr>
          <w:rFonts w:ascii="Cambria" w:hAnsi="Cambria"/>
        </w:rPr>
        <w:t xml:space="preserve">one of the </w:t>
      </w:r>
      <w:r>
        <w:rPr>
          <w:rFonts w:ascii="Cambria" w:hAnsi="Cambria"/>
        </w:rPr>
        <w:t>biggest events</w:t>
      </w:r>
      <w:r w:rsidR="00FF35B7">
        <w:rPr>
          <w:rFonts w:ascii="Cambria" w:hAnsi="Cambria"/>
        </w:rPr>
        <w:t xml:space="preserve"> on campus this year. He is g</w:t>
      </w:r>
      <w:r>
        <w:rPr>
          <w:rFonts w:ascii="Cambria" w:hAnsi="Cambria"/>
        </w:rPr>
        <w:t>raduating unless</w:t>
      </w:r>
      <w:r w:rsidR="00FF35B7">
        <w:rPr>
          <w:rFonts w:ascii="Cambria" w:hAnsi="Cambria"/>
        </w:rPr>
        <w:t xml:space="preserve"> he wants a</w:t>
      </w:r>
      <w:r>
        <w:rPr>
          <w:rFonts w:ascii="Cambria" w:hAnsi="Cambria"/>
        </w:rPr>
        <w:t xml:space="preserve"> 3</w:t>
      </w:r>
      <w:r w:rsidRPr="00B630BD">
        <w:rPr>
          <w:rFonts w:ascii="Cambria" w:hAnsi="Cambria"/>
          <w:vertAlign w:val="superscript"/>
        </w:rPr>
        <w:t>rd</w:t>
      </w:r>
      <w:r w:rsidR="00FF35B7">
        <w:rPr>
          <w:rFonts w:ascii="Cambria" w:hAnsi="Cambria"/>
        </w:rPr>
        <w:t xml:space="preserve"> major. He c</w:t>
      </w:r>
      <w:r>
        <w:rPr>
          <w:rFonts w:ascii="Cambria" w:hAnsi="Cambria"/>
        </w:rPr>
        <w:t xml:space="preserve">ame to be one of </w:t>
      </w:r>
      <w:r w:rsidR="00FF35B7">
        <w:rPr>
          <w:rFonts w:ascii="Cambria" w:hAnsi="Cambria"/>
        </w:rPr>
        <w:t xml:space="preserve">my </w:t>
      </w:r>
      <w:r>
        <w:rPr>
          <w:rFonts w:ascii="Cambria" w:hAnsi="Cambria"/>
        </w:rPr>
        <w:t>best friends,</w:t>
      </w:r>
      <w:r w:rsidR="00FF35B7">
        <w:rPr>
          <w:rFonts w:ascii="Cambria" w:hAnsi="Cambria"/>
        </w:rPr>
        <w:t xml:space="preserve"> and I know he’ll be there for</w:t>
      </w:r>
      <w:r>
        <w:rPr>
          <w:rFonts w:ascii="Cambria" w:hAnsi="Cambria"/>
        </w:rPr>
        <w:t xml:space="preserve"> advic</w:t>
      </w:r>
      <w:r w:rsidR="00FF35B7">
        <w:rPr>
          <w:rFonts w:ascii="Cambria" w:hAnsi="Cambria"/>
        </w:rPr>
        <w:t>e when I need it. If we could have the new executive board up here,</w:t>
      </w:r>
      <w:r>
        <w:rPr>
          <w:rFonts w:ascii="Cambria" w:hAnsi="Cambria"/>
        </w:rPr>
        <w:t xml:space="preserve"> we did buy </w:t>
      </w:r>
      <w:r w:rsidR="00FF35B7">
        <w:rPr>
          <w:rFonts w:ascii="Cambria" w:hAnsi="Cambria"/>
        </w:rPr>
        <w:t xml:space="preserve">President </w:t>
      </w:r>
      <w:r>
        <w:rPr>
          <w:rFonts w:ascii="Cambria" w:hAnsi="Cambria"/>
        </w:rPr>
        <w:t xml:space="preserve">Effend a nice gift. </w:t>
      </w:r>
      <w:r w:rsidR="00FF35B7">
        <w:rPr>
          <w:rFonts w:ascii="Cambria" w:hAnsi="Cambria"/>
        </w:rPr>
        <w:t>Thank you.</w:t>
      </w:r>
    </w:p>
    <w:p w14:paraId="30BABB55" w14:textId="77777777" w:rsidR="00E3084E" w:rsidRDefault="00E3084E" w:rsidP="00B06927">
      <w:pPr>
        <w:jc w:val="both"/>
        <w:rPr>
          <w:rFonts w:ascii="Cambria" w:hAnsi="Cambria"/>
        </w:rPr>
      </w:pPr>
    </w:p>
    <w:p w14:paraId="61B1A90B" w14:textId="77777777" w:rsidR="00E3084E" w:rsidRDefault="00E3084E" w:rsidP="00B06927">
      <w:pPr>
        <w:jc w:val="both"/>
        <w:rPr>
          <w:rFonts w:ascii="Cambria" w:hAnsi="Cambria"/>
        </w:rPr>
      </w:pPr>
    </w:p>
    <w:p w14:paraId="77AEECD9" w14:textId="59506930" w:rsidR="00E3084E" w:rsidRPr="00E3084E" w:rsidRDefault="00E3084E" w:rsidP="00B06927">
      <w:pPr>
        <w:jc w:val="both"/>
        <w:rPr>
          <w:rFonts w:ascii="Cambria" w:hAnsi="Cambria"/>
          <w:b/>
        </w:rPr>
      </w:pPr>
      <w:r>
        <w:rPr>
          <w:rFonts w:ascii="Cambria" w:hAnsi="Cambria"/>
          <w:b/>
        </w:rPr>
        <w:t>President Report</w:t>
      </w:r>
    </w:p>
    <w:p w14:paraId="30A38A89" w14:textId="536E06C6" w:rsidR="001877FD" w:rsidRDefault="00FF35B7" w:rsidP="00B06927">
      <w:pPr>
        <w:jc w:val="both"/>
        <w:rPr>
          <w:rFonts w:ascii="Cambria" w:hAnsi="Cambria"/>
        </w:rPr>
      </w:pPr>
      <w:r>
        <w:rPr>
          <w:rFonts w:ascii="Cambria" w:hAnsi="Cambria"/>
        </w:rPr>
        <w:lastRenderedPageBreak/>
        <w:t xml:space="preserve">Effend: </w:t>
      </w:r>
      <w:r w:rsidR="00E3084E">
        <w:rPr>
          <w:rFonts w:ascii="Cambria" w:hAnsi="Cambria"/>
        </w:rPr>
        <w:t>S</w:t>
      </w:r>
      <w:r w:rsidR="009E63F2">
        <w:rPr>
          <w:rFonts w:ascii="Cambria" w:hAnsi="Cambria"/>
        </w:rPr>
        <w:t>o the s</w:t>
      </w:r>
      <w:r w:rsidR="00E3084E">
        <w:rPr>
          <w:rFonts w:ascii="Cambria" w:hAnsi="Cambria"/>
        </w:rPr>
        <w:t>t</w:t>
      </w:r>
      <w:r w:rsidR="009E63F2">
        <w:rPr>
          <w:rFonts w:ascii="Cambria" w:hAnsi="Cambria"/>
        </w:rPr>
        <w:t>ory ends here for this senate. I had a</w:t>
      </w:r>
      <w:r w:rsidR="00E3084E">
        <w:rPr>
          <w:rFonts w:ascii="Cambria" w:hAnsi="Cambria"/>
        </w:rPr>
        <w:t xml:space="preserve"> bunch </w:t>
      </w:r>
      <w:r w:rsidR="009E63F2">
        <w:rPr>
          <w:rFonts w:ascii="Cambria" w:hAnsi="Cambria"/>
        </w:rPr>
        <w:t xml:space="preserve">of stuff </w:t>
      </w:r>
      <w:r w:rsidR="00E3084E">
        <w:rPr>
          <w:rFonts w:ascii="Cambria" w:hAnsi="Cambria"/>
        </w:rPr>
        <w:t xml:space="preserve">I wanted to say, </w:t>
      </w:r>
      <w:r w:rsidR="009E63F2">
        <w:rPr>
          <w:rFonts w:ascii="Cambria" w:hAnsi="Cambria"/>
        </w:rPr>
        <w:t xml:space="preserve">and </w:t>
      </w:r>
      <w:r w:rsidR="00E3084E">
        <w:rPr>
          <w:rFonts w:ascii="Cambria" w:hAnsi="Cambria"/>
        </w:rPr>
        <w:t xml:space="preserve">now </w:t>
      </w:r>
      <w:r w:rsidR="009E63F2">
        <w:rPr>
          <w:rFonts w:ascii="Cambria" w:hAnsi="Cambria"/>
        </w:rPr>
        <w:t xml:space="preserve">it’s </w:t>
      </w:r>
      <w:r w:rsidR="00E3084E">
        <w:rPr>
          <w:rFonts w:ascii="Cambria" w:hAnsi="Cambria"/>
        </w:rPr>
        <w:t xml:space="preserve">even harder to say it. </w:t>
      </w:r>
      <w:r w:rsidR="009E63F2">
        <w:rPr>
          <w:rFonts w:ascii="Cambria" w:hAnsi="Cambria"/>
        </w:rPr>
        <w:t>I’ll start with the t</w:t>
      </w:r>
      <w:r w:rsidR="00E3084E">
        <w:rPr>
          <w:rFonts w:ascii="Cambria" w:hAnsi="Cambria"/>
        </w:rPr>
        <w:t>hank you</w:t>
      </w:r>
      <w:r w:rsidR="009E63F2">
        <w:rPr>
          <w:rFonts w:ascii="Cambria" w:hAnsi="Cambria"/>
        </w:rPr>
        <w:t>s. Thank you for y</w:t>
      </w:r>
      <w:r w:rsidR="00E3084E">
        <w:rPr>
          <w:rFonts w:ascii="Cambria" w:hAnsi="Cambria"/>
        </w:rPr>
        <w:t xml:space="preserve">our service, </w:t>
      </w:r>
      <w:r w:rsidR="009E63F2">
        <w:rPr>
          <w:rFonts w:ascii="Cambria" w:hAnsi="Cambria"/>
        </w:rPr>
        <w:t xml:space="preserve">just </w:t>
      </w:r>
      <w:r w:rsidR="00E3084E">
        <w:rPr>
          <w:rFonts w:ascii="Cambria" w:hAnsi="Cambria"/>
        </w:rPr>
        <w:t xml:space="preserve">thank you for your service. </w:t>
      </w:r>
      <w:r w:rsidR="009E63F2">
        <w:rPr>
          <w:rFonts w:ascii="Cambria" w:hAnsi="Cambria"/>
        </w:rPr>
        <w:t>It’s been a l</w:t>
      </w:r>
      <w:r w:rsidR="00E3084E">
        <w:rPr>
          <w:rFonts w:ascii="Cambria" w:hAnsi="Cambria"/>
        </w:rPr>
        <w:t xml:space="preserve">ong tough year, </w:t>
      </w:r>
      <w:r w:rsidR="009E63F2">
        <w:rPr>
          <w:rFonts w:ascii="Cambria" w:hAnsi="Cambria"/>
        </w:rPr>
        <w:t xml:space="preserve">ups and downs, </w:t>
      </w:r>
      <w:r w:rsidR="00E3084E">
        <w:rPr>
          <w:rFonts w:ascii="Cambria" w:hAnsi="Cambria"/>
        </w:rPr>
        <w:t xml:space="preserve">lefts and rights constantly. The </w:t>
      </w:r>
      <w:r w:rsidR="009731E2">
        <w:rPr>
          <w:rFonts w:ascii="Cambria" w:hAnsi="Cambria"/>
        </w:rPr>
        <w:t>filibuster</w:t>
      </w:r>
      <w:r w:rsidR="009E63F2">
        <w:rPr>
          <w:rFonts w:ascii="Cambria" w:hAnsi="Cambria"/>
        </w:rPr>
        <w:t>,</w:t>
      </w:r>
      <w:r w:rsidR="00E3084E">
        <w:rPr>
          <w:rFonts w:ascii="Cambria" w:hAnsi="Cambria"/>
        </w:rPr>
        <w:t xml:space="preserve"> we all remember</w:t>
      </w:r>
      <w:r w:rsidR="009731E2">
        <w:rPr>
          <w:rFonts w:ascii="Cambria" w:hAnsi="Cambria"/>
        </w:rPr>
        <w:t xml:space="preserve"> </w:t>
      </w:r>
      <w:r w:rsidR="009E63F2">
        <w:rPr>
          <w:rFonts w:ascii="Cambria" w:hAnsi="Cambria"/>
        </w:rPr>
        <w:t>that. The walk out. Social Justice C</w:t>
      </w:r>
      <w:r w:rsidR="00E3084E">
        <w:rPr>
          <w:rFonts w:ascii="Cambria" w:hAnsi="Cambria"/>
        </w:rPr>
        <w:t>ommittee. Empanadas</w:t>
      </w:r>
      <w:r w:rsidR="009E63F2">
        <w:rPr>
          <w:rFonts w:ascii="Cambria" w:hAnsi="Cambria"/>
        </w:rPr>
        <w:t>.</w:t>
      </w:r>
      <w:r w:rsidR="00E3084E">
        <w:rPr>
          <w:rFonts w:ascii="Cambria" w:hAnsi="Cambria"/>
        </w:rPr>
        <w:t xml:space="preserve"> </w:t>
      </w:r>
      <w:r w:rsidR="009E63F2">
        <w:rPr>
          <w:rFonts w:ascii="Cambria" w:hAnsi="Cambria"/>
        </w:rPr>
        <w:t>W</w:t>
      </w:r>
      <w:r w:rsidR="00E3084E">
        <w:rPr>
          <w:rFonts w:ascii="Cambria" w:hAnsi="Cambria"/>
        </w:rPr>
        <w:t>e killed CO</w:t>
      </w:r>
      <w:r w:rsidR="009E63F2">
        <w:rPr>
          <w:rFonts w:ascii="Cambria" w:hAnsi="Cambria"/>
        </w:rPr>
        <w:t>SGA and brought it back to life. T</w:t>
      </w:r>
      <w:r w:rsidR="00E3084E">
        <w:rPr>
          <w:rFonts w:ascii="Cambria" w:hAnsi="Cambria"/>
        </w:rPr>
        <w:t xml:space="preserve">he jerseys, </w:t>
      </w:r>
      <w:r w:rsidR="009E63F2">
        <w:rPr>
          <w:rFonts w:ascii="Cambria" w:hAnsi="Cambria"/>
        </w:rPr>
        <w:t xml:space="preserve">the </w:t>
      </w:r>
      <w:r w:rsidR="00E3084E">
        <w:rPr>
          <w:rFonts w:ascii="Cambria" w:hAnsi="Cambria"/>
        </w:rPr>
        <w:t>veto,</w:t>
      </w:r>
      <w:r w:rsidR="009E63F2">
        <w:rPr>
          <w:rFonts w:ascii="Cambria" w:hAnsi="Cambria"/>
        </w:rPr>
        <w:t xml:space="preserve"> and now my impeachment. It’s n</w:t>
      </w:r>
      <w:r w:rsidR="00E3084E">
        <w:rPr>
          <w:rFonts w:ascii="Cambria" w:hAnsi="Cambria"/>
        </w:rPr>
        <w:t xml:space="preserve">ot </w:t>
      </w:r>
      <w:r w:rsidR="009731E2">
        <w:rPr>
          <w:rFonts w:ascii="Cambria" w:hAnsi="Cambria"/>
        </w:rPr>
        <w:t>official</w:t>
      </w:r>
      <w:r w:rsidR="00E3084E">
        <w:rPr>
          <w:rFonts w:ascii="Cambria" w:hAnsi="Cambria"/>
        </w:rPr>
        <w:t xml:space="preserve"> yet. Thank you Dr. T </w:t>
      </w:r>
      <w:r w:rsidR="009E63F2">
        <w:rPr>
          <w:rFonts w:ascii="Cambria" w:hAnsi="Cambria"/>
        </w:rPr>
        <w:t xml:space="preserve">for being such a powerful </w:t>
      </w:r>
      <w:r w:rsidR="00E3084E">
        <w:rPr>
          <w:rFonts w:ascii="Cambria" w:hAnsi="Cambria"/>
        </w:rPr>
        <w:t xml:space="preserve">presence in my life. I really can’t thank you enough, meting </w:t>
      </w:r>
      <w:r w:rsidR="009E63F2">
        <w:rPr>
          <w:rFonts w:ascii="Cambria" w:hAnsi="Cambria"/>
        </w:rPr>
        <w:t xml:space="preserve">with you </w:t>
      </w:r>
      <w:r w:rsidR="00E3084E">
        <w:rPr>
          <w:rFonts w:ascii="Cambria" w:hAnsi="Cambria"/>
        </w:rPr>
        <w:t>every</w:t>
      </w:r>
      <w:r w:rsidR="009731E2">
        <w:rPr>
          <w:rFonts w:ascii="Cambria" w:hAnsi="Cambria"/>
        </w:rPr>
        <w:t xml:space="preserve"> week has really helped me as a</w:t>
      </w:r>
      <w:r w:rsidR="00E3084E">
        <w:rPr>
          <w:rFonts w:ascii="Cambria" w:hAnsi="Cambria"/>
        </w:rPr>
        <w:t xml:space="preserve"> </w:t>
      </w:r>
      <w:r w:rsidR="009731E2">
        <w:rPr>
          <w:rFonts w:ascii="Cambria" w:hAnsi="Cambria"/>
        </w:rPr>
        <w:t>leader</w:t>
      </w:r>
      <w:r w:rsidR="009E63F2">
        <w:rPr>
          <w:rFonts w:ascii="Cambria" w:hAnsi="Cambria"/>
        </w:rPr>
        <w:t>. W</w:t>
      </w:r>
      <w:r w:rsidR="00E3084E">
        <w:rPr>
          <w:rFonts w:ascii="Cambria" w:hAnsi="Cambria"/>
        </w:rPr>
        <w:t xml:space="preserve">e talk about everything, </w:t>
      </w:r>
      <w:r w:rsidR="009E63F2">
        <w:rPr>
          <w:rFonts w:ascii="Cambria" w:hAnsi="Cambria"/>
        </w:rPr>
        <w:t xml:space="preserve">we don’t even talk about </w:t>
      </w:r>
      <w:r w:rsidR="00E3084E">
        <w:rPr>
          <w:rFonts w:ascii="Cambria" w:hAnsi="Cambria"/>
        </w:rPr>
        <w:t>business half of the time, we j</w:t>
      </w:r>
      <w:r w:rsidR="009731E2">
        <w:rPr>
          <w:rFonts w:ascii="Cambria" w:hAnsi="Cambria"/>
        </w:rPr>
        <w:t>u</w:t>
      </w:r>
      <w:r w:rsidR="00E3084E">
        <w:rPr>
          <w:rFonts w:ascii="Cambria" w:hAnsi="Cambria"/>
        </w:rPr>
        <w:t>st laugh</w:t>
      </w:r>
      <w:r w:rsidR="009E63F2">
        <w:rPr>
          <w:rFonts w:ascii="Cambria" w:hAnsi="Cambria"/>
        </w:rPr>
        <w:t>,</w:t>
      </w:r>
      <w:r w:rsidR="00E3084E">
        <w:rPr>
          <w:rFonts w:ascii="Cambria" w:hAnsi="Cambria"/>
        </w:rPr>
        <w:t xml:space="preserve"> I’m going to </w:t>
      </w:r>
      <w:r w:rsidR="009731E2">
        <w:rPr>
          <w:rFonts w:ascii="Cambria" w:hAnsi="Cambria"/>
        </w:rPr>
        <w:t>miss it. Chris Hazelton, thank y</w:t>
      </w:r>
      <w:r w:rsidR="00E3084E">
        <w:rPr>
          <w:rFonts w:ascii="Cambria" w:hAnsi="Cambria"/>
        </w:rPr>
        <w:t>o</w:t>
      </w:r>
      <w:r w:rsidR="009731E2">
        <w:rPr>
          <w:rFonts w:ascii="Cambria" w:hAnsi="Cambria"/>
        </w:rPr>
        <w:t>u</w:t>
      </w:r>
      <w:r w:rsidR="00E3084E">
        <w:rPr>
          <w:rFonts w:ascii="Cambria" w:hAnsi="Cambria"/>
        </w:rPr>
        <w:t xml:space="preserve"> for the guidance, </w:t>
      </w:r>
      <w:r w:rsidR="009E63F2">
        <w:rPr>
          <w:rFonts w:ascii="Cambria" w:hAnsi="Cambria"/>
        </w:rPr>
        <w:t xml:space="preserve">the </w:t>
      </w:r>
      <w:r w:rsidR="00E3084E">
        <w:rPr>
          <w:rFonts w:ascii="Cambria" w:hAnsi="Cambria"/>
        </w:rPr>
        <w:t xml:space="preserve">leadership. </w:t>
      </w:r>
      <w:r w:rsidR="009E63F2">
        <w:rPr>
          <w:rFonts w:ascii="Cambria" w:hAnsi="Cambria"/>
        </w:rPr>
        <w:t xml:space="preserve">Chris told me one time, he said, </w:t>
      </w:r>
      <w:r w:rsidR="00E3084E">
        <w:rPr>
          <w:rFonts w:ascii="Cambria" w:hAnsi="Cambria"/>
        </w:rPr>
        <w:t>Jahmil you really should watch how loud</w:t>
      </w:r>
      <w:r w:rsidR="009E63F2">
        <w:rPr>
          <w:rFonts w:ascii="Cambria" w:hAnsi="Cambria"/>
        </w:rPr>
        <w:t>ly</w:t>
      </w:r>
      <w:r w:rsidR="00E3084E">
        <w:rPr>
          <w:rFonts w:ascii="Cambria" w:hAnsi="Cambria"/>
        </w:rPr>
        <w:t xml:space="preserve"> you speak sometimes, </w:t>
      </w:r>
      <w:r w:rsidR="009E63F2">
        <w:rPr>
          <w:rFonts w:ascii="Cambria" w:hAnsi="Cambria"/>
        </w:rPr>
        <w:t xml:space="preserve">because </w:t>
      </w:r>
      <w:r w:rsidR="00E3084E">
        <w:rPr>
          <w:rFonts w:ascii="Cambria" w:hAnsi="Cambria"/>
        </w:rPr>
        <w:t xml:space="preserve">you really don’t know how powerful your voice is until </w:t>
      </w:r>
      <w:r w:rsidR="009E63F2">
        <w:rPr>
          <w:rFonts w:ascii="Cambria" w:hAnsi="Cambria"/>
        </w:rPr>
        <w:t xml:space="preserve">you’re </w:t>
      </w:r>
      <w:r w:rsidR="00E3084E">
        <w:rPr>
          <w:rFonts w:ascii="Cambria" w:hAnsi="Cambria"/>
        </w:rPr>
        <w:t xml:space="preserve">using it. </w:t>
      </w:r>
      <w:r w:rsidR="009E63F2">
        <w:rPr>
          <w:rFonts w:ascii="Cambria" w:hAnsi="Cambria"/>
        </w:rPr>
        <w:t>So I k</w:t>
      </w:r>
      <w:r w:rsidR="00E3084E">
        <w:rPr>
          <w:rFonts w:ascii="Cambria" w:hAnsi="Cambria"/>
        </w:rPr>
        <w:t>ept using it. Scott, thank you</w:t>
      </w:r>
      <w:r w:rsidR="009E63F2">
        <w:rPr>
          <w:rFonts w:ascii="Cambria" w:hAnsi="Cambria"/>
        </w:rPr>
        <w:t xml:space="preserve"> for being a role model to me. You truly are s</w:t>
      </w:r>
      <w:r w:rsidR="00E3084E">
        <w:rPr>
          <w:rFonts w:ascii="Cambria" w:hAnsi="Cambria"/>
        </w:rPr>
        <w:t xml:space="preserve">omeone I look up to, </w:t>
      </w:r>
      <w:r w:rsidR="009E63F2">
        <w:rPr>
          <w:rFonts w:ascii="Cambria" w:hAnsi="Cambria"/>
        </w:rPr>
        <w:t xml:space="preserve">it’s been a </w:t>
      </w:r>
      <w:r w:rsidR="00E3084E">
        <w:rPr>
          <w:rFonts w:ascii="Cambria" w:hAnsi="Cambria"/>
        </w:rPr>
        <w:t xml:space="preserve">long year. </w:t>
      </w:r>
      <w:r w:rsidR="009E63F2">
        <w:rPr>
          <w:rFonts w:ascii="Cambria" w:hAnsi="Cambria"/>
        </w:rPr>
        <w:t>I remember when I f</w:t>
      </w:r>
      <w:r w:rsidR="00E3084E">
        <w:rPr>
          <w:rFonts w:ascii="Cambria" w:hAnsi="Cambria"/>
        </w:rPr>
        <w:t>irs</w:t>
      </w:r>
      <w:r w:rsidR="009731E2">
        <w:rPr>
          <w:rFonts w:ascii="Cambria" w:hAnsi="Cambria"/>
        </w:rPr>
        <w:t>t met S</w:t>
      </w:r>
      <w:r w:rsidR="00E3084E">
        <w:rPr>
          <w:rFonts w:ascii="Cambria" w:hAnsi="Cambria"/>
        </w:rPr>
        <w:t xml:space="preserve">cott, </w:t>
      </w:r>
      <w:r w:rsidR="009E63F2">
        <w:rPr>
          <w:rFonts w:ascii="Cambria" w:hAnsi="Cambria"/>
        </w:rPr>
        <w:t xml:space="preserve">I was a </w:t>
      </w:r>
      <w:r w:rsidR="00E3084E">
        <w:rPr>
          <w:rFonts w:ascii="Cambria" w:hAnsi="Cambria"/>
        </w:rPr>
        <w:t xml:space="preserve">freshmen </w:t>
      </w:r>
      <w:r w:rsidR="009E63F2">
        <w:rPr>
          <w:rFonts w:ascii="Cambria" w:hAnsi="Cambria"/>
        </w:rPr>
        <w:t xml:space="preserve">and I wanted </w:t>
      </w:r>
      <w:r w:rsidR="00E3084E">
        <w:rPr>
          <w:rFonts w:ascii="Cambria" w:hAnsi="Cambria"/>
        </w:rPr>
        <w:t>t</w:t>
      </w:r>
      <w:r w:rsidR="009E63F2">
        <w:rPr>
          <w:rFonts w:ascii="Cambria" w:hAnsi="Cambria"/>
        </w:rPr>
        <w:t>o start a club. When you want to start a club, he’ll</w:t>
      </w:r>
      <w:r w:rsidR="00E3084E">
        <w:rPr>
          <w:rFonts w:ascii="Cambria" w:hAnsi="Cambria"/>
        </w:rPr>
        <w:t xml:space="preserve"> shut you down. </w:t>
      </w:r>
      <w:r w:rsidR="009E63F2">
        <w:rPr>
          <w:rFonts w:ascii="Cambria" w:hAnsi="Cambria"/>
        </w:rPr>
        <w:t>It was a f</w:t>
      </w:r>
      <w:r w:rsidR="00E3084E">
        <w:rPr>
          <w:rFonts w:ascii="Cambria" w:hAnsi="Cambria"/>
        </w:rPr>
        <w:t xml:space="preserve">ootball club, real expensive, I remember meeting him </w:t>
      </w:r>
      <w:r w:rsidR="009E63F2">
        <w:rPr>
          <w:rFonts w:ascii="Cambria" w:hAnsi="Cambria"/>
        </w:rPr>
        <w:t xml:space="preserve">that day and thinking </w:t>
      </w:r>
      <w:r w:rsidR="00E3084E">
        <w:rPr>
          <w:rFonts w:ascii="Cambria" w:hAnsi="Cambria"/>
        </w:rPr>
        <w:t xml:space="preserve">I can’t deal with this SALD director. </w:t>
      </w:r>
      <w:r w:rsidR="009E63F2">
        <w:rPr>
          <w:rFonts w:ascii="Cambria" w:hAnsi="Cambria"/>
        </w:rPr>
        <w:t>And n</w:t>
      </w:r>
      <w:r w:rsidR="00E3084E">
        <w:rPr>
          <w:rFonts w:ascii="Cambria" w:hAnsi="Cambria"/>
        </w:rPr>
        <w:t>ow I’m going t</w:t>
      </w:r>
      <w:r w:rsidR="009731E2">
        <w:rPr>
          <w:rFonts w:ascii="Cambria" w:hAnsi="Cambria"/>
        </w:rPr>
        <w:t>o miss S</w:t>
      </w:r>
      <w:r w:rsidR="00E3084E">
        <w:rPr>
          <w:rFonts w:ascii="Cambria" w:hAnsi="Cambria"/>
        </w:rPr>
        <w:t>cott so much. The advice he</w:t>
      </w:r>
      <w:r w:rsidR="009731E2">
        <w:rPr>
          <w:rFonts w:ascii="Cambria" w:hAnsi="Cambria"/>
        </w:rPr>
        <w:t>’</w:t>
      </w:r>
      <w:r w:rsidR="00E3084E">
        <w:rPr>
          <w:rFonts w:ascii="Cambria" w:hAnsi="Cambria"/>
        </w:rPr>
        <w:t xml:space="preserve">s given to me, </w:t>
      </w:r>
      <w:r w:rsidR="009E63F2">
        <w:rPr>
          <w:rFonts w:ascii="Cambria" w:hAnsi="Cambria"/>
        </w:rPr>
        <w:t xml:space="preserve">the </w:t>
      </w:r>
      <w:r w:rsidR="00E3084E">
        <w:rPr>
          <w:rFonts w:ascii="Cambria" w:hAnsi="Cambria"/>
        </w:rPr>
        <w:t xml:space="preserve">times pulled </w:t>
      </w:r>
      <w:r w:rsidR="009E63F2">
        <w:rPr>
          <w:rFonts w:ascii="Cambria" w:hAnsi="Cambria"/>
        </w:rPr>
        <w:t xml:space="preserve">me </w:t>
      </w:r>
      <w:r w:rsidR="00E3084E">
        <w:rPr>
          <w:rFonts w:ascii="Cambria" w:hAnsi="Cambria"/>
        </w:rPr>
        <w:t>aside,</w:t>
      </w:r>
      <w:r w:rsidR="009E63F2">
        <w:rPr>
          <w:rFonts w:ascii="Cambria" w:hAnsi="Cambria"/>
        </w:rPr>
        <w:t xml:space="preserve"> it’s</w:t>
      </w:r>
      <w:r w:rsidR="00E3084E">
        <w:rPr>
          <w:rFonts w:ascii="Cambria" w:hAnsi="Cambria"/>
        </w:rPr>
        <w:t xml:space="preserve"> truly meant a lot </w:t>
      </w:r>
      <w:r w:rsidR="009731E2">
        <w:rPr>
          <w:rFonts w:ascii="Cambria" w:hAnsi="Cambria"/>
        </w:rPr>
        <w:t>to</w:t>
      </w:r>
      <w:r w:rsidR="00E3084E">
        <w:rPr>
          <w:rFonts w:ascii="Cambria" w:hAnsi="Cambria"/>
        </w:rPr>
        <w:t xml:space="preserve"> me. Chris</w:t>
      </w:r>
      <w:r w:rsidR="009E63F2">
        <w:rPr>
          <w:rFonts w:ascii="Cambria" w:hAnsi="Cambria"/>
        </w:rPr>
        <w:t xml:space="preserve">, VP </w:t>
      </w:r>
      <w:r w:rsidR="00E3084E">
        <w:rPr>
          <w:rFonts w:ascii="Cambria" w:hAnsi="Cambria"/>
        </w:rPr>
        <w:t>Cappiello, thanks fo</w:t>
      </w:r>
      <w:r w:rsidR="009E63F2">
        <w:rPr>
          <w:rFonts w:ascii="Cambria" w:hAnsi="Cambria"/>
        </w:rPr>
        <w:t>r keeping me in line all year. Everyone gives me a</w:t>
      </w:r>
      <w:r w:rsidR="00E3084E">
        <w:rPr>
          <w:rFonts w:ascii="Cambria" w:hAnsi="Cambria"/>
        </w:rPr>
        <w:t>ll</w:t>
      </w:r>
      <w:r w:rsidR="009E63F2">
        <w:rPr>
          <w:rFonts w:ascii="Cambria" w:hAnsi="Cambria"/>
        </w:rPr>
        <w:t xml:space="preserve"> this</w:t>
      </w:r>
      <w:r w:rsidR="00E3084E">
        <w:rPr>
          <w:rFonts w:ascii="Cambria" w:hAnsi="Cambria"/>
        </w:rPr>
        <w:t xml:space="preserve"> credit as if I did </w:t>
      </w:r>
      <w:r w:rsidR="009E63F2">
        <w:rPr>
          <w:rFonts w:ascii="Cambria" w:hAnsi="Cambria"/>
        </w:rPr>
        <w:t xml:space="preserve">all the </w:t>
      </w:r>
      <w:r w:rsidR="00E3084E">
        <w:rPr>
          <w:rFonts w:ascii="Cambria" w:hAnsi="Cambria"/>
        </w:rPr>
        <w:t xml:space="preserve">work, </w:t>
      </w:r>
      <w:r w:rsidR="009E63F2">
        <w:rPr>
          <w:rFonts w:ascii="Cambria" w:hAnsi="Cambria"/>
        </w:rPr>
        <w:t xml:space="preserve">in </w:t>
      </w:r>
      <w:r w:rsidR="00E3084E">
        <w:rPr>
          <w:rFonts w:ascii="Cambria" w:hAnsi="Cambria"/>
        </w:rPr>
        <w:t xml:space="preserve">reality </w:t>
      </w:r>
      <w:r w:rsidR="009E63F2">
        <w:rPr>
          <w:rFonts w:ascii="Cambria" w:hAnsi="Cambria"/>
        </w:rPr>
        <w:t xml:space="preserve">it was </w:t>
      </w:r>
      <w:r w:rsidR="009731E2">
        <w:rPr>
          <w:rFonts w:ascii="Cambria" w:hAnsi="Cambria"/>
        </w:rPr>
        <w:t>Chris</w:t>
      </w:r>
      <w:r w:rsidR="00E3084E">
        <w:rPr>
          <w:rFonts w:ascii="Cambria" w:hAnsi="Cambria"/>
        </w:rPr>
        <w:t xml:space="preserve"> doing all the work, </w:t>
      </w:r>
      <w:r w:rsidR="009E63F2">
        <w:rPr>
          <w:rFonts w:ascii="Cambria" w:hAnsi="Cambria"/>
        </w:rPr>
        <w:t xml:space="preserve">and </w:t>
      </w:r>
      <w:r w:rsidR="00E3084E">
        <w:rPr>
          <w:rFonts w:ascii="Cambria" w:hAnsi="Cambria"/>
        </w:rPr>
        <w:t xml:space="preserve">me standing there taking </w:t>
      </w:r>
      <w:r w:rsidR="009E63F2">
        <w:rPr>
          <w:rFonts w:ascii="Cambria" w:hAnsi="Cambria"/>
        </w:rPr>
        <w:t xml:space="preserve">all the </w:t>
      </w:r>
      <w:r w:rsidR="00E3084E">
        <w:rPr>
          <w:rFonts w:ascii="Cambria" w:hAnsi="Cambria"/>
        </w:rPr>
        <w:t xml:space="preserve">credit. Thank you so much. </w:t>
      </w:r>
      <w:r w:rsidR="009E63F2">
        <w:rPr>
          <w:rFonts w:ascii="Cambria" w:hAnsi="Cambria"/>
        </w:rPr>
        <w:t>One of the b</w:t>
      </w:r>
      <w:r w:rsidR="00E3084E">
        <w:rPr>
          <w:rFonts w:ascii="Cambria" w:hAnsi="Cambria"/>
        </w:rPr>
        <w:t xml:space="preserve">est decisions </w:t>
      </w:r>
      <w:r w:rsidR="009E63F2">
        <w:rPr>
          <w:rFonts w:ascii="Cambria" w:hAnsi="Cambria"/>
        </w:rPr>
        <w:t>we made w</w:t>
      </w:r>
      <w:r w:rsidR="00E3084E">
        <w:rPr>
          <w:rFonts w:ascii="Cambria" w:hAnsi="Cambria"/>
        </w:rPr>
        <w:t>as running together last year. Bre</w:t>
      </w:r>
      <w:r w:rsidR="009731E2">
        <w:rPr>
          <w:rFonts w:ascii="Cambria" w:hAnsi="Cambria"/>
        </w:rPr>
        <w:t>ndan</w:t>
      </w:r>
      <w:r w:rsidR="009E63F2">
        <w:rPr>
          <w:rFonts w:ascii="Cambria" w:hAnsi="Cambria"/>
        </w:rPr>
        <w:t>, Treasurer</w:t>
      </w:r>
      <w:r w:rsidR="00E3084E">
        <w:rPr>
          <w:rFonts w:ascii="Cambria" w:hAnsi="Cambria"/>
        </w:rPr>
        <w:t xml:space="preserve"> Kruh, we’ve had so many battles back and forth. Early on </w:t>
      </w:r>
      <w:r w:rsidR="009E63F2">
        <w:rPr>
          <w:rFonts w:ascii="Cambria" w:hAnsi="Cambria"/>
        </w:rPr>
        <w:t xml:space="preserve">in the year I went to the </w:t>
      </w:r>
      <w:r w:rsidR="00E3084E">
        <w:rPr>
          <w:rFonts w:ascii="Cambria" w:hAnsi="Cambria"/>
        </w:rPr>
        <w:t>budget office</w:t>
      </w:r>
      <w:r w:rsidR="009E63F2">
        <w:rPr>
          <w:rFonts w:ascii="Cambria" w:hAnsi="Cambria"/>
        </w:rPr>
        <w:t xml:space="preserve"> because I was</w:t>
      </w:r>
      <w:r w:rsidR="00E3084E">
        <w:rPr>
          <w:rFonts w:ascii="Cambria" w:hAnsi="Cambria"/>
        </w:rPr>
        <w:t xml:space="preserve"> tired of Brendan not getting me the numbers on </w:t>
      </w:r>
      <w:r w:rsidR="009E63F2">
        <w:rPr>
          <w:rFonts w:ascii="Cambria" w:hAnsi="Cambria"/>
        </w:rPr>
        <w:t>the reserve account. He y</w:t>
      </w:r>
      <w:r w:rsidR="00E3084E">
        <w:rPr>
          <w:rFonts w:ascii="Cambria" w:hAnsi="Cambria"/>
        </w:rPr>
        <w:t xml:space="preserve">elled at me and </w:t>
      </w:r>
      <w:r w:rsidR="009E63F2">
        <w:rPr>
          <w:rFonts w:ascii="Cambria" w:hAnsi="Cambria"/>
        </w:rPr>
        <w:t xml:space="preserve">I asked him </w:t>
      </w:r>
      <w:r w:rsidR="00E3084E">
        <w:rPr>
          <w:rFonts w:ascii="Cambria" w:hAnsi="Cambria"/>
        </w:rPr>
        <w:t>why</w:t>
      </w:r>
      <w:r w:rsidR="009E63F2">
        <w:rPr>
          <w:rFonts w:ascii="Cambria" w:hAnsi="Cambria"/>
        </w:rPr>
        <w:t xml:space="preserve"> he was so</w:t>
      </w:r>
      <w:r w:rsidR="00E3084E">
        <w:rPr>
          <w:rFonts w:ascii="Cambria" w:hAnsi="Cambria"/>
        </w:rPr>
        <w:t xml:space="preserve"> mad, now</w:t>
      </w:r>
      <w:r w:rsidR="009E63F2">
        <w:rPr>
          <w:rFonts w:ascii="Cambria" w:hAnsi="Cambria"/>
        </w:rPr>
        <w:t xml:space="preserve"> he’s going to be the</w:t>
      </w:r>
      <w:r w:rsidR="00E3084E">
        <w:rPr>
          <w:rFonts w:ascii="Cambria" w:hAnsi="Cambria"/>
        </w:rPr>
        <w:t xml:space="preserve"> president and </w:t>
      </w:r>
      <w:r w:rsidR="009731E2">
        <w:rPr>
          <w:rFonts w:ascii="Cambria" w:hAnsi="Cambria"/>
        </w:rPr>
        <w:t>he’ll be mad next year because C</w:t>
      </w:r>
      <w:r w:rsidR="00E3084E">
        <w:rPr>
          <w:rFonts w:ascii="Cambria" w:hAnsi="Cambria"/>
        </w:rPr>
        <w:t>hris doesn’t have the reserves number</w:t>
      </w:r>
      <w:r w:rsidR="009E63F2">
        <w:rPr>
          <w:rFonts w:ascii="Cambria" w:hAnsi="Cambria"/>
        </w:rPr>
        <w:t>s</w:t>
      </w:r>
      <w:r w:rsidR="00E3084E">
        <w:rPr>
          <w:rFonts w:ascii="Cambria" w:hAnsi="Cambria"/>
        </w:rPr>
        <w:t>. Thank you so much, you’ve meant the world to me,</w:t>
      </w:r>
      <w:r w:rsidR="009E63F2">
        <w:rPr>
          <w:rFonts w:ascii="Cambria" w:hAnsi="Cambria"/>
        </w:rPr>
        <w:t xml:space="preserve"> you’ve been a</w:t>
      </w:r>
      <w:r w:rsidR="00E3084E">
        <w:rPr>
          <w:rFonts w:ascii="Cambria" w:hAnsi="Cambria"/>
        </w:rPr>
        <w:t xml:space="preserve"> great friend. </w:t>
      </w:r>
      <w:r w:rsidR="009E63F2">
        <w:rPr>
          <w:rFonts w:ascii="Cambria" w:hAnsi="Cambria"/>
        </w:rPr>
        <w:t>You were one of my m</w:t>
      </w:r>
      <w:r w:rsidR="009731E2">
        <w:rPr>
          <w:rFonts w:ascii="Cambria" w:hAnsi="Cambria"/>
        </w:rPr>
        <w:t>entors</w:t>
      </w:r>
      <w:r w:rsidR="00E3084E">
        <w:rPr>
          <w:rFonts w:ascii="Cambria" w:hAnsi="Cambria"/>
        </w:rPr>
        <w:t xml:space="preserve"> when I joined senate,</w:t>
      </w:r>
      <w:r w:rsidR="009E63F2">
        <w:rPr>
          <w:rFonts w:ascii="Cambria" w:hAnsi="Cambria"/>
        </w:rPr>
        <w:t xml:space="preserve"> I’m going to</w:t>
      </w:r>
      <w:r w:rsidR="00E3084E">
        <w:rPr>
          <w:rFonts w:ascii="Cambria" w:hAnsi="Cambria"/>
        </w:rPr>
        <w:t xml:space="preserve"> miss serving with you. Thank you senate for giv</w:t>
      </w:r>
      <w:r w:rsidR="009731E2">
        <w:rPr>
          <w:rFonts w:ascii="Cambria" w:hAnsi="Cambria"/>
        </w:rPr>
        <w:t>i</w:t>
      </w:r>
      <w:r w:rsidR="00E3084E">
        <w:rPr>
          <w:rFonts w:ascii="Cambria" w:hAnsi="Cambria"/>
        </w:rPr>
        <w:t>ng me the</w:t>
      </w:r>
      <w:r w:rsidR="009E63F2">
        <w:rPr>
          <w:rFonts w:ascii="Cambria" w:hAnsi="Cambria"/>
        </w:rPr>
        <w:t xml:space="preserve"> second chance to say goodbye. Everyone saw me t</w:t>
      </w:r>
      <w:r w:rsidR="00E3084E">
        <w:rPr>
          <w:rFonts w:ascii="Cambria" w:hAnsi="Cambria"/>
        </w:rPr>
        <w:t xml:space="preserve">wo weeks ago, broken </w:t>
      </w:r>
      <w:r w:rsidR="009731E2">
        <w:rPr>
          <w:rFonts w:ascii="Cambria" w:hAnsi="Cambria"/>
        </w:rPr>
        <w:t>hearted</w:t>
      </w:r>
      <w:r w:rsidR="00E3084E">
        <w:rPr>
          <w:rFonts w:ascii="Cambria" w:hAnsi="Cambria"/>
        </w:rPr>
        <w:t xml:space="preserve">, done, </w:t>
      </w:r>
      <w:r w:rsidR="009E63F2">
        <w:rPr>
          <w:rFonts w:ascii="Cambria" w:hAnsi="Cambria"/>
        </w:rPr>
        <w:t xml:space="preserve">you </w:t>
      </w:r>
      <w:r w:rsidR="00E3084E">
        <w:rPr>
          <w:rFonts w:ascii="Cambria" w:hAnsi="Cambria"/>
        </w:rPr>
        <w:t>refused to let me impeach myself.</w:t>
      </w:r>
      <w:r w:rsidR="009E63F2">
        <w:rPr>
          <w:rFonts w:ascii="Cambria" w:hAnsi="Cambria"/>
        </w:rPr>
        <w:t xml:space="preserve"> *laughter.</w:t>
      </w:r>
      <w:r w:rsidR="00E3084E">
        <w:rPr>
          <w:rFonts w:ascii="Cambria" w:hAnsi="Cambria"/>
        </w:rPr>
        <w:t xml:space="preserve"> I </w:t>
      </w:r>
      <w:r w:rsidR="009E63F2">
        <w:rPr>
          <w:rFonts w:ascii="Cambria" w:hAnsi="Cambria"/>
        </w:rPr>
        <w:t xml:space="preserve">really </w:t>
      </w:r>
      <w:r w:rsidR="00E3084E">
        <w:rPr>
          <w:rFonts w:ascii="Cambria" w:hAnsi="Cambria"/>
        </w:rPr>
        <w:t>want t</w:t>
      </w:r>
      <w:r w:rsidR="009E63F2">
        <w:rPr>
          <w:rFonts w:ascii="Cambria" w:hAnsi="Cambria"/>
        </w:rPr>
        <w:t>o say thank you to all of you. I have a</w:t>
      </w:r>
      <w:r w:rsidR="00E3084E">
        <w:rPr>
          <w:rFonts w:ascii="Cambria" w:hAnsi="Cambria"/>
        </w:rPr>
        <w:t xml:space="preserve"> couple cool things</w:t>
      </w:r>
      <w:r w:rsidR="009E63F2">
        <w:rPr>
          <w:rFonts w:ascii="Cambria" w:hAnsi="Cambria"/>
        </w:rPr>
        <w:t xml:space="preserve"> I want to say</w:t>
      </w:r>
      <w:r w:rsidR="00E3084E">
        <w:rPr>
          <w:rFonts w:ascii="Cambria" w:hAnsi="Cambria"/>
        </w:rPr>
        <w:t xml:space="preserve"> but now my glasses are covered in tears. I’m honored to have worked with </w:t>
      </w:r>
      <w:r w:rsidR="009E63F2">
        <w:rPr>
          <w:rFonts w:ascii="Cambria" w:hAnsi="Cambria"/>
        </w:rPr>
        <w:t xml:space="preserve">so many </w:t>
      </w:r>
      <w:r w:rsidR="00E3084E">
        <w:rPr>
          <w:rFonts w:ascii="Cambria" w:hAnsi="Cambria"/>
        </w:rPr>
        <w:t xml:space="preserve">passionate leaders. I say passionate, </w:t>
      </w:r>
      <w:r w:rsidR="009E63F2">
        <w:rPr>
          <w:rFonts w:ascii="Cambria" w:hAnsi="Cambria"/>
        </w:rPr>
        <w:t xml:space="preserve">because you guys have </w:t>
      </w:r>
      <w:r w:rsidR="00E3084E">
        <w:rPr>
          <w:rFonts w:ascii="Cambria" w:hAnsi="Cambria"/>
        </w:rPr>
        <w:t xml:space="preserve">inspired me every </w:t>
      </w:r>
      <w:r w:rsidR="009E63F2">
        <w:rPr>
          <w:rFonts w:ascii="Cambria" w:hAnsi="Cambria"/>
        </w:rPr>
        <w:t xml:space="preserve">single </w:t>
      </w:r>
      <w:r w:rsidR="00E3084E">
        <w:rPr>
          <w:rFonts w:ascii="Cambria" w:hAnsi="Cambria"/>
        </w:rPr>
        <w:t xml:space="preserve">day to work as hard as I could to lead </w:t>
      </w:r>
      <w:r w:rsidR="009E63F2">
        <w:rPr>
          <w:rFonts w:ascii="Cambria" w:hAnsi="Cambria"/>
        </w:rPr>
        <w:t xml:space="preserve">this </w:t>
      </w:r>
      <w:r w:rsidR="00E3084E">
        <w:rPr>
          <w:rFonts w:ascii="Cambria" w:hAnsi="Cambria"/>
        </w:rPr>
        <w:t xml:space="preserve">campus. When I walked into </w:t>
      </w:r>
      <w:r w:rsidR="009E63F2">
        <w:rPr>
          <w:rFonts w:ascii="Cambria" w:hAnsi="Cambria"/>
        </w:rPr>
        <w:t xml:space="preserve">that </w:t>
      </w:r>
      <w:r w:rsidR="00E3084E">
        <w:rPr>
          <w:rFonts w:ascii="Cambria" w:hAnsi="Cambria"/>
        </w:rPr>
        <w:t>office and</w:t>
      </w:r>
      <w:r w:rsidR="009E63F2">
        <w:rPr>
          <w:rFonts w:ascii="Cambria" w:hAnsi="Cambria"/>
        </w:rPr>
        <w:t xml:space="preserve"> I</w:t>
      </w:r>
      <w:r w:rsidR="00E3084E">
        <w:rPr>
          <w:rFonts w:ascii="Cambria" w:hAnsi="Cambria"/>
        </w:rPr>
        <w:t xml:space="preserve"> saw </w:t>
      </w:r>
      <w:r w:rsidR="009E63F2">
        <w:rPr>
          <w:rFonts w:ascii="Cambria" w:hAnsi="Cambria"/>
        </w:rPr>
        <w:t xml:space="preserve">a </w:t>
      </w:r>
      <w:r w:rsidR="00E3084E">
        <w:rPr>
          <w:rFonts w:ascii="Cambria" w:hAnsi="Cambria"/>
        </w:rPr>
        <w:t xml:space="preserve">smiling face or </w:t>
      </w:r>
      <w:r w:rsidR="009E63F2">
        <w:rPr>
          <w:rFonts w:ascii="Cambria" w:hAnsi="Cambria"/>
        </w:rPr>
        <w:t xml:space="preserve">someone </w:t>
      </w:r>
      <w:r w:rsidR="00E3084E">
        <w:rPr>
          <w:rFonts w:ascii="Cambria" w:hAnsi="Cambria"/>
        </w:rPr>
        <w:t xml:space="preserve">stressed, I wanted to make </w:t>
      </w:r>
      <w:r w:rsidR="009E63F2">
        <w:rPr>
          <w:rFonts w:ascii="Cambria" w:hAnsi="Cambria"/>
        </w:rPr>
        <w:t>sure to take care of you guys. I wanted to k</w:t>
      </w:r>
      <w:r w:rsidR="00E3084E">
        <w:rPr>
          <w:rFonts w:ascii="Cambria" w:hAnsi="Cambria"/>
        </w:rPr>
        <w:t xml:space="preserve">eep </w:t>
      </w:r>
      <w:r w:rsidR="009E63F2">
        <w:rPr>
          <w:rFonts w:ascii="Cambria" w:hAnsi="Cambria"/>
        </w:rPr>
        <w:t xml:space="preserve">that </w:t>
      </w:r>
      <w:r w:rsidR="00E3084E">
        <w:rPr>
          <w:rFonts w:ascii="Cambria" w:hAnsi="Cambria"/>
        </w:rPr>
        <w:t xml:space="preserve">smile on </w:t>
      </w:r>
      <w:r w:rsidR="009E63F2">
        <w:rPr>
          <w:rFonts w:ascii="Cambria" w:hAnsi="Cambria"/>
        </w:rPr>
        <w:t xml:space="preserve">your </w:t>
      </w:r>
      <w:r w:rsidR="00E3084E">
        <w:rPr>
          <w:rFonts w:ascii="Cambria" w:hAnsi="Cambria"/>
        </w:rPr>
        <w:t xml:space="preserve">face, </w:t>
      </w:r>
      <w:r w:rsidR="009E63F2">
        <w:rPr>
          <w:rFonts w:ascii="Cambria" w:hAnsi="Cambria"/>
        </w:rPr>
        <w:t xml:space="preserve">I wanted to </w:t>
      </w:r>
      <w:r w:rsidR="00E3084E">
        <w:rPr>
          <w:rFonts w:ascii="Cambria" w:hAnsi="Cambria"/>
        </w:rPr>
        <w:t>relieve</w:t>
      </w:r>
      <w:r w:rsidR="009E63F2">
        <w:rPr>
          <w:rFonts w:ascii="Cambria" w:hAnsi="Cambria"/>
        </w:rPr>
        <w:t xml:space="preserve"> the</w:t>
      </w:r>
      <w:r w:rsidR="00E3084E">
        <w:rPr>
          <w:rFonts w:ascii="Cambria" w:hAnsi="Cambria"/>
        </w:rPr>
        <w:t xml:space="preserve"> stress. We’ve had so many battles on</w:t>
      </w:r>
      <w:r w:rsidR="009E63F2">
        <w:rPr>
          <w:rFonts w:ascii="Cambria" w:hAnsi="Cambria"/>
        </w:rPr>
        <w:t xml:space="preserve"> this </w:t>
      </w:r>
      <w:r w:rsidR="00E3084E">
        <w:rPr>
          <w:rFonts w:ascii="Cambria" w:hAnsi="Cambria"/>
        </w:rPr>
        <w:t>senate floor. I want</w:t>
      </w:r>
      <w:r w:rsidR="009E63F2">
        <w:rPr>
          <w:rFonts w:ascii="Cambria" w:hAnsi="Cambria"/>
        </w:rPr>
        <w:t xml:space="preserve"> us</w:t>
      </w:r>
      <w:r w:rsidR="00E3084E">
        <w:rPr>
          <w:rFonts w:ascii="Cambria" w:hAnsi="Cambria"/>
        </w:rPr>
        <w:t xml:space="preserve"> to take a </w:t>
      </w:r>
      <w:r w:rsidR="009E63F2">
        <w:rPr>
          <w:rFonts w:ascii="Cambria" w:hAnsi="Cambria"/>
        </w:rPr>
        <w:t xml:space="preserve">moment and look around the room, the people </w:t>
      </w:r>
      <w:r w:rsidR="00E3084E">
        <w:rPr>
          <w:rFonts w:ascii="Cambria" w:hAnsi="Cambria"/>
        </w:rPr>
        <w:t xml:space="preserve">we’re sitting next to, </w:t>
      </w:r>
      <w:r w:rsidR="009E63F2">
        <w:rPr>
          <w:rFonts w:ascii="Cambria" w:hAnsi="Cambria"/>
        </w:rPr>
        <w:t xml:space="preserve">and understand and </w:t>
      </w:r>
      <w:r w:rsidR="00E3084E">
        <w:rPr>
          <w:rFonts w:ascii="Cambria" w:hAnsi="Cambria"/>
        </w:rPr>
        <w:t>recognize this group</w:t>
      </w:r>
      <w:r w:rsidR="009E63F2">
        <w:rPr>
          <w:rFonts w:ascii="Cambria" w:hAnsi="Cambria"/>
        </w:rPr>
        <w:t xml:space="preserve"> will never be together again. It will never have the o</w:t>
      </w:r>
      <w:r w:rsidR="00E3084E">
        <w:rPr>
          <w:rFonts w:ascii="Cambria" w:hAnsi="Cambria"/>
        </w:rPr>
        <w:t>pportunity to ser</w:t>
      </w:r>
      <w:r w:rsidR="009E63F2">
        <w:rPr>
          <w:rFonts w:ascii="Cambria" w:hAnsi="Cambria"/>
        </w:rPr>
        <w:t>ve alongside each other again. It’s a p</w:t>
      </w:r>
      <w:r w:rsidR="00E3084E">
        <w:rPr>
          <w:rFonts w:ascii="Cambria" w:hAnsi="Cambria"/>
        </w:rPr>
        <w:t xml:space="preserve">owerful thing what we did this year. </w:t>
      </w:r>
      <w:r w:rsidR="009E63F2">
        <w:rPr>
          <w:rFonts w:ascii="Cambria" w:hAnsi="Cambria"/>
        </w:rPr>
        <w:t>Everyone’s talked about the a</w:t>
      </w:r>
      <w:r w:rsidR="00E3084E">
        <w:rPr>
          <w:rFonts w:ascii="Cambria" w:hAnsi="Cambria"/>
        </w:rPr>
        <w:t xml:space="preserve">ccomplishments of </w:t>
      </w:r>
      <w:r w:rsidR="009E63F2">
        <w:rPr>
          <w:rFonts w:ascii="Cambria" w:hAnsi="Cambria"/>
        </w:rPr>
        <w:t>the committees and that</w:t>
      </w:r>
      <w:r w:rsidR="00E3084E">
        <w:rPr>
          <w:rFonts w:ascii="Cambria" w:hAnsi="Cambria"/>
        </w:rPr>
        <w:t xml:space="preserve"> they’ve had. To me </w:t>
      </w:r>
      <w:r w:rsidR="009E63F2">
        <w:rPr>
          <w:rFonts w:ascii="Cambria" w:hAnsi="Cambria"/>
        </w:rPr>
        <w:t xml:space="preserve">the </w:t>
      </w:r>
      <w:r w:rsidR="00E3084E">
        <w:rPr>
          <w:rFonts w:ascii="Cambria" w:hAnsi="Cambria"/>
        </w:rPr>
        <w:t>greatest</w:t>
      </w:r>
      <w:r w:rsidR="009E63F2">
        <w:rPr>
          <w:rFonts w:ascii="Cambria" w:hAnsi="Cambria"/>
        </w:rPr>
        <w:t xml:space="preserve"> accomplishment </w:t>
      </w:r>
      <w:r w:rsidR="00E3084E">
        <w:rPr>
          <w:rFonts w:ascii="Cambria" w:hAnsi="Cambria"/>
        </w:rPr>
        <w:t xml:space="preserve">I’ve had is creating leaders. I sit here and look around </w:t>
      </w:r>
      <w:r w:rsidR="009E63F2">
        <w:rPr>
          <w:rFonts w:ascii="Cambria" w:hAnsi="Cambria"/>
        </w:rPr>
        <w:t xml:space="preserve">this </w:t>
      </w:r>
      <w:r w:rsidR="00E3084E">
        <w:rPr>
          <w:rFonts w:ascii="Cambria" w:hAnsi="Cambria"/>
        </w:rPr>
        <w:t xml:space="preserve">room seeing leaders. In </w:t>
      </w:r>
      <w:r w:rsidR="009E63F2">
        <w:rPr>
          <w:rFonts w:ascii="Cambria" w:hAnsi="Cambria"/>
        </w:rPr>
        <w:t xml:space="preserve">the </w:t>
      </w:r>
      <w:r w:rsidR="00E3084E">
        <w:rPr>
          <w:rFonts w:ascii="Cambria" w:hAnsi="Cambria"/>
        </w:rPr>
        <w:t xml:space="preserve">community, </w:t>
      </w:r>
      <w:r w:rsidR="009E63F2">
        <w:rPr>
          <w:rFonts w:ascii="Cambria" w:hAnsi="Cambria"/>
        </w:rPr>
        <w:t xml:space="preserve">leaders </w:t>
      </w:r>
      <w:r w:rsidR="00E3084E">
        <w:rPr>
          <w:rFonts w:ascii="Cambria" w:hAnsi="Cambria"/>
        </w:rPr>
        <w:t>in everything we do. If I’m goin</w:t>
      </w:r>
      <w:r w:rsidR="009731E2">
        <w:rPr>
          <w:rFonts w:ascii="Cambria" w:hAnsi="Cambria"/>
        </w:rPr>
        <w:t>g</w:t>
      </w:r>
      <w:r w:rsidR="00E3084E">
        <w:rPr>
          <w:rFonts w:ascii="Cambria" w:hAnsi="Cambria"/>
        </w:rPr>
        <w:t xml:space="preserve"> to miss anything about graduating, </w:t>
      </w:r>
      <w:r w:rsidR="009E63F2">
        <w:rPr>
          <w:rFonts w:ascii="Cambria" w:hAnsi="Cambria"/>
        </w:rPr>
        <w:t xml:space="preserve">it’s that I won’t have the </w:t>
      </w:r>
      <w:r w:rsidR="00E3084E">
        <w:rPr>
          <w:rFonts w:ascii="Cambria" w:hAnsi="Cambria"/>
        </w:rPr>
        <w:t xml:space="preserve">opportunity to serve with you guys anymore. </w:t>
      </w:r>
      <w:r w:rsidR="009E63F2">
        <w:rPr>
          <w:rFonts w:ascii="Cambria" w:hAnsi="Cambria"/>
        </w:rPr>
        <w:t>It has been a p</w:t>
      </w:r>
      <w:r w:rsidR="009731E2">
        <w:rPr>
          <w:rFonts w:ascii="Cambria" w:hAnsi="Cambria"/>
        </w:rPr>
        <w:t>rivilege</w:t>
      </w:r>
      <w:r w:rsidR="00E3084E">
        <w:rPr>
          <w:rFonts w:ascii="Cambria" w:hAnsi="Cambria"/>
        </w:rPr>
        <w:t xml:space="preserve"> and an honor to be the president of this group. Knowing</w:t>
      </w:r>
      <w:r w:rsidR="009E63F2">
        <w:rPr>
          <w:rFonts w:ascii="Cambria" w:hAnsi="Cambria"/>
        </w:rPr>
        <w:t xml:space="preserve"> that</w:t>
      </w:r>
      <w:r w:rsidR="00E3084E">
        <w:rPr>
          <w:rFonts w:ascii="Cambria" w:hAnsi="Cambria"/>
        </w:rPr>
        <w:t xml:space="preserve"> I won</w:t>
      </w:r>
      <w:r w:rsidR="009731E2">
        <w:rPr>
          <w:rFonts w:ascii="Cambria" w:hAnsi="Cambria"/>
        </w:rPr>
        <w:t>’</w:t>
      </w:r>
      <w:r w:rsidR="00E3084E">
        <w:rPr>
          <w:rFonts w:ascii="Cambria" w:hAnsi="Cambria"/>
        </w:rPr>
        <w:t xml:space="preserve">t return next week, </w:t>
      </w:r>
      <w:r w:rsidR="009E63F2">
        <w:rPr>
          <w:rFonts w:ascii="Cambria" w:hAnsi="Cambria"/>
        </w:rPr>
        <w:t xml:space="preserve">next </w:t>
      </w:r>
      <w:r w:rsidR="00E3084E">
        <w:rPr>
          <w:rFonts w:ascii="Cambria" w:hAnsi="Cambria"/>
        </w:rPr>
        <w:t xml:space="preserve">year, </w:t>
      </w:r>
      <w:r w:rsidR="009E63F2">
        <w:rPr>
          <w:rFonts w:ascii="Cambria" w:hAnsi="Cambria"/>
        </w:rPr>
        <w:t xml:space="preserve">knowing that there is </w:t>
      </w:r>
      <w:r w:rsidR="00E3084E">
        <w:rPr>
          <w:rFonts w:ascii="Cambria" w:hAnsi="Cambria"/>
        </w:rPr>
        <w:t xml:space="preserve">nothing left for me to do because you guys will carry this </w:t>
      </w:r>
      <w:r w:rsidR="00E3084E">
        <w:rPr>
          <w:rFonts w:ascii="Cambria" w:hAnsi="Cambria"/>
        </w:rPr>
        <w:lastRenderedPageBreak/>
        <w:t>campus forward. I can speak for</w:t>
      </w:r>
      <w:r w:rsidR="009E63F2">
        <w:rPr>
          <w:rFonts w:ascii="Cambria" w:hAnsi="Cambria"/>
        </w:rPr>
        <w:t xml:space="preserve"> the</w:t>
      </w:r>
      <w:r w:rsidR="00E3084E">
        <w:rPr>
          <w:rFonts w:ascii="Cambria" w:hAnsi="Cambria"/>
        </w:rPr>
        <w:t xml:space="preserve"> senior</w:t>
      </w:r>
      <w:r w:rsidR="009E63F2">
        <w:rPr>
          <w:rFonts w:ascii="Cambria" w:hAnsi="Cambria"/>
        </w:rPr>
        <w:t>s when I say</w:t>
      </w:r>
      <w:r w:rsidR="00E3084E">
        <w:rPr>
          <w:rFonts w:ascii="Cambria" w:hAnsi="Cambria"/>
        </w:rPr>
        <w:t xml:space="preserve">, you will carry this </w:t>
      </w:r>
      <w:r w:rsidR="009E63F2">
        <w:rPr>
          <w:rFonts w:ascii="Cambria" w:hAnsi="Cambria"/>
        </w:rPr>
        <w:t>campus forward to better places and</w:t>
      </w:r>
      <w:r w:rsidR="00E3084E">
        <w:rPr>
          <w:rFonts w:ascii="Cambria" w:hAnsi="Cambria"/>
        </w:rPr>
        <w:t xml:space="preserve"> new heights. We’ve accomplished so much </w:t>
      </w:r>
      <w:r w:rsidR="009E63F2">
        <w:rPr>
          <w:rFonts w:ascii="Cambria" w:hAnsi="Cambria"/>
        </w:rPr>
        <w:t>as a group this year. So much. I r</w:t>
      </w:r>
      <w:r w:rsidR="00E3084E">
        <w:rPr>
          <w:rFonts w:ascii="Cambria" w:hAnsi="Cambria"/>
        </w:rPr>
        <w:t>eally want you to understa</w:t>
      </w:r>
      <w:r w:rsidR="009E63F2">
        <w:rPr>
          <w:rFonts w:ascii="Cambria" w:hAnsi="Cambria"/>
        </w:rPr>
        <w:t>nd that we’ve been successful. For the l</w:t>
      </w:r>
      <w:r w:rsidR="00E3084E">
        <w:rPr>
          <w:rFonts w:ascii="Cambria" w:hAnsi="Cambria"/>
        </w:rPr>
        <w:t xml:space="preserve">ast time on </w:t>
      </w:r>
      <w:r w:rsidR="009E63F2">
        <w:rPr>
          <w:rFonts w:ascii="Cambria" w:hAnsi="Cambria"/>
        </w:rPr>
        <w:t xml:space="preserve">the </w:t>
      </w:r>
      <w:r w:rsidR="00E3084E">
        <w:rPr>
          <w:rFonts w:ascii="Cambria" w:hAnsi="Cambria"/>
        </w:rPr>
        <w:t xml:space="preserve">record, </w:t>
      </w:r>
      <w:r w:rsidR="009E63F2">
        <w:rPr>
          <w:rFonts w:ascii="Cambria" w:hAnsi="Cambria"/>
        </w:rPr>
        <w:t xml:space="preserve">success is the </w:t>
      </w:r>
      <w:r w:rsidR="00E3084E">
        <w:rPr>
          <w:rFonts w:ascii="Cambria" w:hAnsi="Cambria"/>
        </w:rPr>
        <w:t>magnitude of beneficial footprint you l</w:t>
      </w:r>
      <w:r w:rsidR="009731E2">
        <w:rPr>
          <w:rFonts w:ascii="Cambria" w:hAnsi="Cambria"/>
        </w:rPr>
        <w:t>e</w:t>
      </w:r>
      <w:r w:rsidR="00E3084E">
        <w:rPr>
          <w:rFonts w:ascii="Cambria" w:hAnsi="Cambria"/>
        </w:rPr>
        <w:t>ave on society.</w:t>
      </w:r>
      <w:r w:rsidR="009E63F2">
        <w:rPr>
          <w:rFonts w:ascii="Cambria" w:hAnsi="Cambria"/>
        </w:rPr>
        <w:t xml:space="preserve"> T</w:t>
      </w:r>
      <w:r w:rsidR="00E3084E">
        <w:rPr>
          <w:rFonts w:ascii="Cambria" w:hAnsi="Cambria"/>
        </w:rPr>
        <w:t>h</w:t>
      </w:r>
      <w:r w:rsidR="009E63F2">
        <w:rPr>
          <w:rFonts w:ascii="Cambria" w:hAnsi="Cambria"/>
        </w:rPr>
        <w:t>is senate has been successful. This senate has c</w:t>
      </w:r>
      <w:r w:rsidR="00E3084E">
        <w:rPr>
          <w:rFonts w:ascii="Cambria" w:hAnsi="Cambria"/>
        </w:rPr>
        <w:t>hanged lives, reached out to</w:t>
      </w:r>
      <w:r w:rsidR="009E63F2">
        <w:rPr>
          <w:rFonts w:ascii="Cambria" w:hAnsi="Cambria"/>
        </w:rPr>
        <w:t xml:space="preserve"> the</w:t>
      </w:r>
      <w:r w:rsidR="00E3084E">
        <w:rPr>
          <w:rFonts w:ascii="Cambria" w:hAnsi="Cambria"/>
        </w:rPr>
        <w:t xml:space="preserve"> community, done things </w:t>
      </w:r>
      <w:r w:rsidR="009E63F2">
        <w:rPr>
          <w:rFonts w:ascii="Cambria" w:hAnsi="Cambria"/>
        </w:rPr>
        <w:t xml:space="preserve">that have </w:t>
      </w:r>
      <w:r w:rsidR="00E3084E">
        <w:rPr>
          <w:rFonts w:ascii="Cambria" w:hAnsi="Cambria"/>
        </w:rPr>
        <w:t>never</w:t>
      </w:r>
      <w:r w:rsidR="009E63F2">
        <w:rPr>
          <w:rFonts w:ascii="Cambria" w:hAnsi="Cambria"/>
        </w:rPr>
        <w:t xml:space="preserve"> been</w:t>
      </w:r>
      <w:r w:rsidR="00E3084E">
        <w:rPr>
          <w:rFonts w:ascii="Cambria" w:hAnsi="Cambria"/>
        </w:rPr>
        <w:t xml:space="preserve"> done before. This senate has batt</w:t>
      </w:r>
      <w:r w:rsidR="009731E2">
        <w:rPr>
          <w:rFonts w:ascii="Cambria" w:hAnsi="Cambria"/>
        </w:rPr>
        <w:t>l</w:t>
      </w:r>
      <w:r w:rsidR="00E3084E">
        <w:rPr>
          <w:rFonts w:ascii="Cambria" w:hAnsi="Cambria"/>
        </w:rPr>
        <w:t>ed left and right on t</w:t>
      </w:r>
      <w:r w:rsidR="009E63F2">
        <w:rPr>
          <w:rFonts w:ascii="Cambria" w:hAnsi="Cambria"/>
        </w:rPr>
        <w:t>his floor, point</w:t>
      </w:r>
      <w:r w:rsidR="00E3084E">
        <w:rPr>
          <w:rFonts w:ascii="Cambria" w:hAnsi="Cambria"/>
        </w:rPr>
        <w:t xml:space="preserve"> of or</w:t>
      </w:r>
      <w:r w:rsidR="009731E2">
        <w:rPr>
          <w:rFonts w:ascii="Cambria" w:hAnsi="Cambria"/>
        </w:rPr>
        <w:t xml:space="preserve">ders here and there, </w:t>
      </w:r>
      <w:r w:rsidR="009E63F2">
        <w:rPr>
          <w:rFonts w:ascii="Cambria" w:hAnsi="Cambria"/>
        </w:rPr>
        <w:t xml:space="preserve">throw some out of the meeting and </w:t>
      </w:r>
      <w:r w:rsidR="009731E2">
        <w:rPr>
          <w:rFonts w:ascii="Cambria" w:hAnsi="Cambria"/>
        </w:rPr>
        <w:t xml:space="preserve">maybe </w:t>
      </w:r>
      <w:r w:rsidR="009E63F2">
        <w:rPr>
          <w:rFonts w:ascii="Cambria" w:hAnsi="Cambria"/>
        </w:rPr>
        <w:t>have</w:t>
      </w:r>
      <w:r w:rsidR="009731E2">
        <w:rPr>
          <w:rFonts w:ascii="Cambria" w:hAnsi="Cambria"/>
        </w:rPr>
        <w:t xml:space="preserve"> to</w:t>
      </w:r>
      <w:r w:rsidR="009102F7">
        <w:rPr>
          <w:rFonts w:ascii="Cambria" w:hAnsi="Cambria"/>
        </w:rPr>
        <w:t xml:space="preserve"> call the cops. The a</w:t>
      </w:r>
      <w:r w:rsidR="00E3084E">
        <w:rPr>
          <w:rFonts w:ascii="Cambria" w:hAnsi="Cambria"/>
        </w:rPr>
        <w:t>mazing thing</w:t>
      </w:r>
      <w:r w:rsidR="009102F7">
        <w:rPr>
          <w:rFonts w:ascii="Cambria" w:hAnsi="Cambria"/>
        </w:rPr>
        <w:t xml:space="preserve"> is</w:t>
      </w:r>
      <w:r w:rsidR="00E3084E">
        <w:rPr>
          <w:rFonts w:ascii="Cambria" w:hAnsi="Cambria"/>
        </w:rPr>
        <w:t xml:space="preserve"> through that conflict we have</w:t>
      </w:r>
      <w:r w:rsidR="009102F7">
        <w:rPr>
          <w:rFonts w:ascii="Cambria" w:hAnsi="Cambria"/>
        </w:rPr>
        <w:t xml:space="preserve"> created something so special. We a</w:t>
      </w:r>
      <w:r w:rsidR="00E3084E">
        <w:rPr>
          <w:rFonts w:ascii="Cambria" w:hAnsi="Cambria"/>
        </w:rPr>
        <w:t xml:space="preserve">rgued so much this year that </w:t>
      </w:r>
      <w:r w:rsidR="009102F7">
        <w:rPr>
          <w:rFonts w:ascii="Cambria" w:hAnsi="Cambria"/>
        </w:rPr>
        <w:t xml:space="preserve">the </w:t>
      </w:r>
      <w:r w:rsidR="00E3084E">
        <w:rPr>
          <w:rFonts w:ascii="Cambria" w:hAnsi="Cambria"/>
        </w:rPr>
        <w:t>product we’ve produced</w:t>
      </w:r>
      <w:r w:rsidR="009102F7">
        <w:rPr>
          <w:rFonts w:ascii="Cambria" w:hAnsi="Cambria"/>
        </w:rPr>
        <w:t xml:space="preserve"> for this campus is that much more amazing. I’m g</w:t>
      </w:r>
      <w:r w:rsidR="00E3084E">
        <w:rPr>
          <w:rFonts w:ascii="Cambria" w:hAnsi="Cambria"/>
        </w:rPr>
        <w:t xml:space="preserve">oing to miss this. </w:t>
      </w:r>
      <w:r w:rsidR="009102F7">
        <w:rPr>
          <w:rFonts w:ascii="Cambria" w:hAnsi="Cambria"/>
        </w:rPr>
        <w:t>I’m going to m</w:t>
      </w:r>
      <w:r w:rsidR="00E3084E">
        <w:rPr>
          <w:rFonts w:ascii="Cambria" w:hAnsi="Cambria"/>
        </w:rPr>
        <w:t xml:space="preserve">iss being president, </w:t>
      </w:r>
      <w:r w:rsidR="009102F7">
        <w:rPr>
          <w:rFonts w:ascii="Cambria" w:hAnsi="Cambria"/>
        </w:rPr>
        <w:t xml:space="preserve">but </w:t>
      </w:r>
      <w:r w:rsidR="00E3084E">
        <w:rPr>
          <w:rFonts w:ascii="Cambria" w:hAnsi="Cambria"/>
        </w:rPr>
        <w:t xml:space="preserve">I know you guys will be better next year. </w:t>
      </w:r>
      <w:r w:rsidR="009102F7">
        <w:rPr>
          <w:rFonts w:ascii="Cambria" w:hAnsi="Cambria"/>
        </w:rPr>
        <w:t>So this is where the</w:t>
      </w:r>
      <w:r w:rsidR="00E3084E">
        <w:rPr>
          <w:rFonts w:ascii="Cambria" w:hAnsi="Cambria"/>
        </w:rPr>
        <w:t xml:space="preserve"> story ends for some of us, </w:t>
      </w:r>
      <w:r w:rsidR="009102F7">
        <w:rPr>
          <w:rFonts w:ascii="Cambria" w:hAnsi="Cambria"/>
        </w:rPr>
        <w:t xml:space="preserve">and it </w:t>
      </w:r>
      <w:r w:rsidR="00E3084E">
        <w:rPr>
          <w:rFonts w:ascii="Cambria" w:hAnsi="Cambria"/>
        </w:rPr>
        <w:t xml:space="preserve">continues for others. To </w:t>
      </w:r>
      <w:r w:rsidR="009102F7">
        <w:rPr>
          <w:rFonts w:ascii="Cambria" w:hAnsi="Cambria"/>
        </w:rPr>
        <w:t xml:space="preserve">the </w:t>
      </w:r>
      <w:r w:rsidR="00E3084E">
        <w:rPr>
          <w:rFonts w:ascii="Cambria" w:hAnsi="Cambria"/>
        </w:rPr>
        <w:t xml:space="preserve">future senate good luck, fight passionately to make </w:t>
      </w:r>
      <w:r w:rsidR="009102F7">
        <w:rPr>
          <w:rFonts w:ascii="Cambria" w:hAnsi="Cambria"/>
        </w:rPr>
        <w:t xml:space="preserve">your </w:t>
      </w:r>
      <w:r w:rsidR="00E3084E">
        <w:rPr>
          <w:rFonts w:ascii="Cambria" w:hAnsi="Cambria"/>
        </w:rPr>
        <w:t xml:space="preserve">dreams a reality. </w:t>
      </w:r>
      <w:r w:rsidR="009102F7">
        <w:rPr>
          <w:rFonts w:ascii="Cambria" w:hAnsi="Cambria"/>
        </w:rPr>
        <w:t xml:space="preserve">If </w:t>
      </w:r>
      <w:r w:rsidR="00E3084E">
        <w:rPr>
          <w:rFonts w:ascii="Cambria" w:hAnsi="Cambria"/>
        </w:rPr>
        <w:t>SA</w:t>
      </w:r>
      <w:r w:rsidR="009731E2">
        <w:rPr>
          <w:rFonts w:ascii="Cambria" w:hAnsi="Cambria"/>
        </w:rPr>
        <w:t>LD say</w:t>
      </w:r>
      <w:r w:rsidR="009102F7">
        <w:rPr>
          <w:rFonts w:ascii="Cambria" w:hAnsi="Cambria"/>
        </w:rPr>
        <w:t>s</w:t>
      </w:r>
      <w:r w:rsidR="009731E2">
        <w:rPr>
          <w:rFonts w:ascii="Cambria" w:hAnsi="Cambria"/>
        </w:rPr>
        <w:t xml:space="preserve"> </w:t>
      </w:r>
      <w:r w:rsidR="009102F7">
        <w:rPr>
          <w:rFonts w:ascii="Cambria" w:hAnsi="Cambria"/>
        </w:rPr>
        <w:t>its not possible say yes anyways, s</w:t>
      </w:r>
      <w:r w:rsidR="009731E2">
        <w:rPr>
          <w:rFonts w:ascii="Cambria" w:hAnsi="Cambria"/>
        </w:rPr>
        <w:t>orry Scott</w:t>
      </w:r>
      <w:r w:rsidR="009102F7">
        <w:rPr>
          <w:rFonts w:ascii="Cambria" w:hAnsi="Cambria"/>
        </w:rPr>
        <w:t>. D</w:t>
      </w:r>
      <w:r w:rsidR="00E3084E">
        <w:rPr>
          <w:rFonts w:ascii="Cambria" w:hAnsi="Cambria"/>
        </w:rPr>
        <w:t xml:space="preserve">on’t settle for anything less than what you desire. Passion is powerful, but listening will create life on this campus. Never forget why you’re here, what made you run, </w:t>
      </w:r>
      <w:r w:rsidR="009102F7">
        <w:rPr>
          <w:rFonts w:ascii="Cambria" w:hAnsi="Cambria"/>
        </w:rPr>
        <w:t xml:space="preserve">what made you </w:t>
      </w:r>
      <w:r w:rsidR="00E3084E">
        <w:rPr>
          <w:rFonts w:ascii="Cambria" w:hAnsi="Cambria"/>
        </w:rPr>
        <w:t>want to serve this campus. When it</w:t>
      </w:r>
      <w:r w:rsidR="009731E2">
        <w:rPr>
          <w:rFonts w:ascii="Cambria" w:hAnsi="Cambria"/>
        </w:rPr>
        <w:t>’</w:t>
      </w:r>
      <w:r w:rsidR="009102F7">
        <w:rPr>
          <w:rFonts w:ascii="Cambria" w:hAnsi="Cambria"/>
        </w:rPr>
        <w:t xml:space="preserve">s all said and done and </w:t>
      </w:r>
      <w:r w:rsidR="00E3084E">
        <w:rPr>
          <w:rFonts w:ascii="Cambria" w:hAnsi="Cambria"/>
        </w:rPr>
        <w:t>you walk away from this, you will know you did everything in your power to make this campus better. Leave it in a better situation</w:t>
      </w:r>
      <w:r w:rsidR="009731E2">
        <w:rPr>
          <w:rFonts w:ascii="Cambria" w:hAnsi="Cambria"/>
        </w:rPr>
        <w:t xml:space="preserve"> than you recei</w:t>
      </w:r>
      <w:r w:rsidR="009102F7">
        <w:rPr>
          <w:rFonts w:ascii="Cambria" w:hAnsi="Cambria"/>
        </w:rPr>
        <w:t>ved it. You made this campus better because you c</w:t>
      </w:r>
      <w:r w:rsidR="009731E2">
        <w:rPr>
          <w:rFonts w:ascii="Cambria" w:hAnsi="Cambria"/>
        </w:rPr>
        <w:t>ommitte</w:t>
      </w:r>
      <w:r w:rsidR="00E3084E">
        <w:rPr>
          <w:rFonts w:ascii="Cambria" w:hAnsi="Cambria"/>
        </w:rPr>
        <w:t xml:space="preserve">d </w:t>
      </w:r>
      <w:r w:rsidR="009102F7">
        <w:rPr>
          <w:rFonts w:ascii="Cambria" w:hAnsi="Cambria"/>
        </w:rPr>
        <w:t>your time, effort, and energy in</w:t>
      </w:r>
      <w:r w:rsidR="00E3084E">
        <w:rPr>
          <w:rFonts w:ascii="Cambria" w:hAnsi="Cambria"/>
        </w:rPr>
        <w:t xml:space="preserve">to </w:t>
      </w:r>
      <w:r w:rsidR="009102F7">
        <w:rPr>
          <w:rFonts w:ascii="Cambria" w:hAnsi="Cambria"/>
        </w:rPr>
        <w:t>t</w:t>
      </w:r>
      <w:r w:rsidR="00E3084E">
        <w:rPr>
          <w:rFonts w:ascii="Cambria" w:hAnsi="Cambria"/>
        </w:rPr>
        <w:t>his. I’m so sad right now</w:t>
      </w:r>
      <w:r w:rsidR="009102F7">
        <w:rPr>
          <w:rFonts w:ascii="Cambria" w:hAnsi="Cambria"/>
        </w:rPr>
        <w:t xml:space="preserve"> because</w:t>
      </w:r>
      <w:r w:rsidR="00E3084E">
        <w:rPr>
          <w:rFonts w:ascii="Cambria" w:hAnsi="Cambria"/>
        </w:rPr>
        <w:t xml:space="preserve"> I know I’m never going to serve with you guys again. </w:t>
      </w:r>
      <w:r w:rsidR="006F75AD">
        <w:rPr>
          <w:rFonts w:ascii="Cambria" w:hAnsi="Cambria"/>
        </w:rPr>
        <w:t xml:space="preserve">Remember this moment. Remember each other. Remember we are all committed to </w:t>
      </w:r>
      <w:r w:rsidR="009102F7">
        <w:rPr>
          <w:rFonts w:ascii="Cambria" w:hAnsi="Cambria"/>
        </w:rPr>
        <w:t xml:space="preserve">the </w:t>
      </w:r>
      <w:r w:rsidR="006F75AD">
        <w:rPr>
          <w:rFonts w:ascii="Cambria" w:hAnsi="Cambria"/>
        </w:rPr>
        <w:t xml:space="preserve">same goal. To further our higher education, </w:t>
      </w:r>
      <w:r w:rsidR="009102F7">
        <w:rPr>
          <w:rFonts w:ascii="Cambria" w:hAnsi="Cambria"/>
        </w:rPr>
        <w:t xml:space="preserve">to </w:t>
      </w:r>
      <w:r w:rsidR="006F75AD">
        <w:rPr>
          <w:rFonts w:ascii="Cambria" w:hAnsi="Cambria"/>
        </w:rPr>
        <w:t xml:space="preserve">make </w:t>
      </w:r>
      <w:r w:rsidR="009102F7">
        <w:rPr>
          <w:rFonts w:ascii="Cambria" w:hAnsi="Cambria"/>
        </w:rPr>
        <w:t>C</w:t>
      </w:r>
      <w:r w:rsidR="006F75AD">
        <w:rPr>
          <w:rFonts w:ascii="Cambria" w:hAnsi="Cambria"/>
        </w:rPr>
        <w:t xml:space="preserve">entral the best campus in this state, to make each other better. Thank </w:t>
      </w:r>
      <w:r w:rsidR="001877FD">
        <w:rPr>
          <w:rFonts w:ascii="Cambria" w:hAnsi="Cambria"/>
        </w:rPr>
        <w:t>you all.</w:t>
      </w:r>
      <w:r w:rsidR="009102F7">
        <w:rPr>
          <w:rFonts w:ascii="Cambria" w:hAnsi="Cambria"/>
        </w:rPr>
        <w:t xml:space="preserve"> *</w:t>
      </w:r>
      <w:r w:rsidR="001877FD">
        <w:rPr>
          <w:rFonts w:ascii="Cambria" w:hAnsi="Cambria"/>
        </w:rPr>
        <w:t>Applause</w:t>
      </w:r>
    </w:p>
    <w:p w14:paraId="0D067560" w14:textId="77777777" w:rsidR="001877FD" w:rsidRDefault="001877FD" w:rsidP="00B06927">
      <w:pPr>
        <w:jc w:val="both"/>
        <w:rPr>
          <w:rFonts w:ascii="Cambria" w:hAnsi="Cambria"/>
        </w:rPr>
      </w:pPr>
    </w:p>
    <w:p w14:paraId="443D7722" w14:textId="77777777" w:rsidR="001877FD" w:rsidRDefault="001877FD" w:rsidP="00B06927">
      <w:pPr>
        <w:jc w:val="both"/>
        <w:rPr>
          <w:rFonts w:ascii="Cambria" w:hAnsi="Cambria"/>
        </w:rPr>
      </w:pPr>
    </w:p>
    <w:p w14:paraId="05102720" w14:textId="77777777" w:rsidR="001877FD" w:rsidRDefault="001877FD" w:rsidP="00B06927">
      <w:pPr>
        <w:jc w:val="both"/>
        <w:rPr>
          <w:rFonts w:ascii="Cambria" w:hAnsi="Cambria"/>
        </w:rPr>
      </w:pPr>
    </w:p>
    <w:p w14:paraId="57B9ACF2" w14:textId="092CB435" w:rsidR="001877FD" w:rsidRDefault="001877FD" w:rsidP="00B06927">
      <w:pPr>
        <w:jc w:val="both"/>
        <w:rPr>
          <w:rFonts w:ascii="Cambria" w:hAnsi="Cambria"/>
        </w:rPr>
      </w:pPr>
      <w:r>
        <w:rPr>
          <w:rFonts w:ascii="Cambria" w:hAnsi="Cambria"/>
          <w:b/>
        </w:rPr>
        <w:t>New Business</w:t>
      </w:r>
    </w:p>
    <w:p w14:paraId="130A0523" w14:textId="77777777" w:rsidR="001877FD" w:rsidRDefault="001877FD" w:rsidP="00B06927">
      <w:pPr>
        <w:jc w:val="both"/>
        <w:rPr>
          <w:rFonts w:ascii="Cambria" w:hAnsi="Cambria"/>
        </w:rPr>
      </w:pPr>
    </w:p>
    <w:p w14:paraId="0273C5D1" w14:textId="32E823ED" w:rsidR="001877FD" w:rsidRDefault="009102F7" w:rsidP="00B06927">
      <w:pPr>
        <w:jc w:val="both"/>
        <w:rPr>
          <w:rFonts w:ascii="Cambria" w:hAnsi="Cambria"/>
        </w:rPr>
      </w:pPr>
      <w:r>
        <w:rPr>
          <w:rFonts w:ascii="Cambria" w:hAnsi="Cambria"/>
        </w:rPr>
        <w:t>Effend: moving on the new business, we have a couple l</w:t>
      </w:r>
      <w:r w:rsidR="001877FD">
        <w:rPr>
          <w:rFonts w:ascii="Cambria" w:hAnsi="Cambria"/>
        </w:rPr>
        <w:t>ine items</w:t>
      </w:r>
      <w:r>
        <w:rPr>
          <w:rFonts w:ascii="Cambria" w:hAnsi="Cambria"/>
        </w:rPr>
        <w:t xml:space="preserve"> I’d like to see on a</w:t>
      </w:r>
      <w:r w:rsidR="001877FD">
        <w:rPr>
          <w:rFonts w:ascii="Cambria" w:hAnsi="Cambria"/>
        </w:rPr>
        <w:t xml:space="preserve"> consent agenda. B</w:t>
      </w:r>
      <w:r>
        <w:rPr>
          <w:rFonts w:ascii="Cambria" w:hAnsi="Cambria"/>
        </w:rPr>
        <w:t>ut b</w:t>
      </w:r>
      <w:r w:rsidR="001877FD">
        <w:rPr>
          <w:rFonts w:ascii="Cambria" w:hAnsi="Cambria"/>
        </w:rPr>
        <w:t>efore</w:t>
      </w:r>
      <w:r>
        <w:rPr>
          <w:rFonts w:ascii="Cambria" w:hAnsi="Cambria"/>
        </w:rPr>
        <w:t xml:space="preserve"> we do that</w:t>
      </w:r>
      <w:r w:rsidR="001877FD">
        <w:rPr>
          <w:rFonts w:ascii="Cambria" w:hAnsi="Cambria"/>
        </w:rPr>
        <w:t>,</w:t>
      </w:r>
      <w:r>
        <w:rPr>
          <w:rFonts w:ascii="Cambria" w:hAnsi="Cambria"/>
        </w:rPr>
        <w:t xml:space="preserve"> I am just</w:t>
      </w:r>
      <w:r w:rsidR="001877FD">
        <w:rPr>
          <w:rFonts w:ascii="Cambria" w:hAnsi="Cambria"/>
        </w:rPr>
        <w:t xml:space="preserve"> not in a condition to chair this portion of the meeting, </w:t>
      </w:r>
      <w:r>
        <w:rPr>
          <w:rFonts w:ascii="Cambria" w:hAnsi="Cambria"/>
        </w:rPr>
        <w:t xml:space="preserve">so I’m going to </w:t>
      </w:r>
      <w:r w:rsidR="001877FD">
        <w:rPr>
          <w:rFonts w:ascii="Cambria" w:hAnsi="Cambria"/>
        </w:rPr>
        <w:t xml:space="preserve">pass the chair to </w:t>
      </w:r>
      <w:r w:rsidR="009731E2">
        <w:rPr>
          <w:rFonts w:ascii="Cambria" w:hAnsi="Cambria"/>
        </w:rPr>
        <w:t>Stephen D</w:t>
      </w:r>
      <w:r w:rsidR="001877FD">
        <w:rPr>
          <w:rFonts w:ascii="Cambria" w:hAnsi="Cambria"/>
        </w:rPr>
        <w:t>ew</w:t>
      </w:r>
    </w:p>
    <w:p w14:paraId="5C78A3E8" w14:textId="77777777" w:rsidR="001877FD" w:rsidRDefault="001877FD" w:rsidP="00B06927">
      <w:pPr>
        <w:jc w:val="both"/>
        <w:rPr>
          <w:rFonts w:ascii="Cambria" w:hAnsi="Cambria"/>
        </w:rPr>
      </w:pPr>
    </w:p>
    <w:p w14:paraId="54F4F707" w14:textId="1DF36C29" w:rsidR="001877FD" w:rsidRDefault="001877FD" w:rsidP="00B06927">
      <w:pPr>
        <w:jc w:val="both"/>
        <w:rPr>
          <w:rFonts w:ascii="Cambria" w:hAnsi="Cambria"/>
        </w:rPr>
      </w:pPr>
      <w:r>
        <w:rPr>
          <w:rFonts w:ascii="Cambria" w:hAnsi="Cambria"/>
        </w:rPr>
        <w:t>Dew: we are now on new business, order</w:t>
      </w:r>
      <w:r w:rsidR="009102F7">
        <w:rPr>
          <w:rFonts w:ascii="Cambria" w:hAnsi="Cambria"/>
        </w:rPr>
        <w:t xml:space="preserve"> order,</w:t>
      </w:r>
      <w:r>
        <w:rPr>
          <w:rFonts w:ascii="Cambria" w:hAnsi="Cambria"/>
        </w:rPr>
        <w:t xml:space="preserve"> calm</w:t>
      </w:r>
      <w:r w:rsidR="009102F7">
        <w:rPr>
          <w:rFonts w:ascii="Cambria" w:hAnsi="Cambria"/>
        </w:rPr>
        <w:t xml:space="preserve"> yourselves we have to hear the new business of the</w:t>
      </w:r>
      <w:r>
        <w:rPr>
          <w:rFonts w:ascii="Cambria" w:hAnsi="Cambria"/>
        </w:rPr>
        <w:t xml:space="preserve"> day</w:t>
      </w:r>
    </w:p>
    <w:p w14:paraId="54B5AA73" w14:textId="77777777" w:rsidR="001877FD" w:rsidRDefault="001877FD" w:rsidP="00B06927">
      <w:pPr>
        <w:jc w:val="both"/>
        <w:rPr>
          <w:rFonts w:ascii="Cambria" w:hAnsi="Cambria"/>
        </w:rPr>
      </w:pPr>
    </w:p>
    <w:p w14:paraId="61FBA996" w14:textId="678707ED" w:rsidR="001877FD" w:rsidRDefault="009102F7" w:rsidP="00B06927">
      <w:pPr>
        <w:jc w:val="both"/>
        <w:rPr>
          <w:rFonts w:ascii="Cambria" w:hAnsi="Cambria"/>
        </w:rPr>
      </w:pPr>
      <w:r>
        <w:rPr>
          <w:rFonts w:ascii="Cambria" w:hAnsi="Cambria"/>
          <w:highlight w:val="cyan"/>
        </w:rPr>
        <w:t>SG17-187: Motion to create a consent agenda of items</w:t>
      </w:r>
      <w:r w:rsidR="001877FD" w:rsidRPr="00B36F4B">
        <w:rPr>
          <w:rFonts w:ascii="Cambria" w:hAnsi="Cambria"/>
          <w:highlight w:val="cyan"/>
        </w:rPr>
        <w:t xml:space="preserve"> A and B (Cappiello, Long)</w:t>
      </w:r>
      <w:r>
        <w:rPr>
          <w:rFonts w:ascii="Cambria" w:hAnsi="Cambria"/>
        </w:rPr>
        <w:t>.</w:t>
      </w:r>
    </w:p>
    <w:p w14:paraId="1E8913C6" w14:textId="77777777" w:rsidR="009102F7" w:rsidRDefault="009102F7" w:rsidP="00B06927">
      <w:pPr>
        <w:jc w:val="both"/>
        <w:rPr>
          <w:rFonts w:ascii="Cambria" w:hAnsi="Cambria"/>
        </w:rPr>
      </w:pPr>
    </w:p>
    <w:p w14:paraId="1F2D5F57" w14:textId="128B842D" w:rsidR="009102F7" w:rsidRDefault="009102F7" w:rsidP="009102F7">
      <w:pPr>
        <w:pStyle w:val="ListParagraph"/>
        <w:numPr>
          <w:ilvl w:val="0"/>
          <w:numId w:val="32"/>
        </w:numPr>
        <w:jc w:val="both"/>
        <w:rPr>
          <w:rFonts w:ascii="Cambria" w:hAnsi="Cambria"/>
        </w:rPr>
      </w:pPr>
      <w:r>
        <w:rPr>
          <w:rFonts w:ascii="Cambria" w:hAnsi="Cambria"/>
        </w:rPr>
        <w:t>Motion to approve Karate Club’s Line Item change in the amount of $614.74 from Accommodations to Other.</w:t>
      </w:r>
    </w:p>
    <w:p w14:paraId="3EEFDA03" w14:textId="590394D5" w:rsidR="009102F7" w:rsidRPr="009102F7" w:rsidRDefault="009102F7" w:rsidP="009102F7">
      <w:pPr>
        <w:pStyle w:val="ListParagraph"/>
        <w:numPr>
          <w:ilvl w:val="0"/>
          <w:numId w:val="32"/>
        </w:numPr>
        <w:jc w:val="both"/>
        <w:rPr>
          <w:rFonts w:ascii="Cambria" w:hAnsi="Cambria"/>
        </w:rPr>
      </w:pPr>
      <w:r>
        <w:rPr>
          <w:rFonts w:ascii="Cambria" w:hAnsi="Cambria"/>
        </w:rPr>
        <w:t>Motion to approve Japanese American Cultural Club’s Line item change in the amount of $225 from Spring Contingency to Events Registration.</w:t>
      </w:r>
    </w:p>
    <w:p w14:paraId="71705055" w14:textId="77777777" w:rsidR="001877FD" w:rsidRDefault="001877FD" w:rsidP="00B06927">
      <w:pPr>
        <w:jc w:val="both"/>
        <w:rPr>
          <w:rFonts w:ascii="Cambria" w:hAnsi="Cambria"/>
        </w:rPr>
      </w:pPr>
    </w:p>
    <w:p w14:paraId="71603441" w14:textId="73216A68" w:rsidR="001877FD" w:rsidRDefault="009102F7" w:rsidP="00B06927">
      <w:pPr>
        <w:jc w:val="both"/>
        <w:rPr>
          <w:rFonts w:ascii="Cambria" w:hAnsi="Cambria"/>
        </w:rPr>
      </w:pPr>
      <w:r>
        <w:rPr>
          <w:rFonts w:ascii="Cambria" w:hAnsi="Cambria"/>
        </w:rPr>
        <w:t>They are good, p</w:t>
      </w:r>
      <w:r w:rsidR="001877FD">
        <w:rPr>
          <w:rFonts w:ascii="Cambria" w:hAnsi="Cambria"/>
        </w:rPr>
        <w:t>ass the line items</w:t>
      </w:r>
      <w:r w:rsidR="00442A06">
        <w:rPr>
          <w:rFonts w:ascii="Cambria" w:hAnsi="Cambria"/>
        </w:rPr>
        <w:t>.</w:t>
      </w:r>
    </w:p>
    <w:p w14:paraId="59502828" w14:textId="77777777" w:rsidR="00442A06" w:rsidRDefault="00442A06" w:rsidP="00B06927">
      <w:pPr>
        <w:jc w:val="both"/>
        <w:rPr>
          <w:rFonts w:ascii="Cambria" w:hAnsi="Cambria"/>
        </w:rPr>
      </w:pPr>
    </w:p>
    <w:p w14:paraId="63FC1CDA" w14:textId="3214B521" w:rsidR="00442A06" w:rsidRDefault="00442A06" w:rsidP="00B06927">
      <w:pPr>
        <w:jc w:val="both"/>
        <w:rPr>
          <w:rFonts w:ascii="Cambria" w:hAnsi="Cambria"/>
        </w:rPr>
      </w:pPr>
      <w:r>
        <w:rPr>
          <w:rFonts w:ascii="Cambria" w:hAnsi="Cambria"/>
        </w:rPr>
        <w:t>Dew: We are on points against. Hearing none we’ll take a vote by rollcall</w:t>
      </w:r>
    </w:p>
    <w:p w14:paraId="1580F7B8" w14:textId="77777777" w:rsidR="001877FD" w:rsidRDefault="001877FD" w:rsidP="00B06927">
      <w:pPr>
        <w:jc w:val="both"/>
        <w:rPr>
          <w:rFonts w:ascii="Cambria" w:hAnsi="Cambria"/>
        </w:rPr>
      </w:pPr>
    </w:p>
    <w:p w14:paraId="69ED23FD" w14:textId="5ACB2D91" w:rsidR="00B36F4B" w:rsidRDefault="009102F7" w:rsidP="00442A06">
      <w:pPr>
        <w:rPr>
          <w:rFonts w:ascii="Cambria" w:hAnsi="Cambria"/>
        </w:rPr>
      </w:pPr>
      <w:r>
        <w:rPr>
          <w:rFonts w:ascii="Cambria" w:hAnsi="Cambria"/>
        </w:rPr>
        <w:t>Y:</w:t>
      </w:r>
      <w:r w:rsidR="00442A06">
        <w:rPr>
          <w:rFonts w:ascii="Cambria" w:hAnsi="Cambria"/>
        </w:rPr>
        <w:t xml:space="preserve"> 30 – P Effend, VP Cappiello, Aguilera, Alexander, Begic, Bierwirth, Bosworth, Britto, Butt, Carangui, Coleman, Cusano, Fruin, Gorman, Hussan, Khan, Long, Marinelli, Maya, McSherry,, Mitchell, Moreau, Nazario, Nwafor, Ott, Plaskonka, Ribeiro, Sejdiraj, Simeone, Solano</w:t>
      </w:r>
      <w:r>
        <w:rPr>
          <w:rFonts w:ascii="Cambria" w:hAnsi="Cambria"/>
        </w:rPr>
        <w:br/>
        <w:t>N:</w:t>
      </w:r>
      <w:r w:rsidR="00442A06">
        <w:rPr>
          <w:rFonts w:ascii="Cambria" w:hAnsi="Cambria"/>
        </w:rPr>
        <w:t xml:space="preserve"> 0</w:t>
      </w:r>
      <w:r>
        <w:rPr>
          <w:rFonts w:ascii="Cambria" w:hAnsi="Cambria"/>
        </w:rPr>
        <w:br/>
        <w:t>A:</w:t>
      </w:r>
      <w:r w:rsidR="00442A06">
        <w:rPr>
          <w:rFonts w:ascii="Cambria" w:hAnsi="Cambria"/>
        </w:rPr>
        <w:t xml:space="preserve"> 0</w:t>
      </w:r>
    </w:p>
    <w:p w14:paraId="498A9CEB" w14:textId="12DB4BC5" w:rsidR="00B36F4B" w:rsidRDefault="00B36F4B" w:rsidP="00B06927">
      <w:pPr>
        <w:jc w:val="both"/>
        <w:rPr>
          <w:rFonts w:ascii="Cambria" w:hAnsi="Cambria"/>
        </w:rPr>
      </w:pPr>
      <w:r w:rsidRPr="00B36F4B">
        <w:rPr>
          <w:rFonts w:ascii="Cambria" w:hAnsi="Cambria"/>
          <w:highlight w:val="yellow"/>
        </w:rPr>
        <w:t>Motion Passes</w:t>
      </w:r>
    </w:p>
    <w:p w14:paraId="65B2AE73" w14:textId="77777777" w:rsidR="00B36F4B" w:rsidRDefault="00B36F4B" w:rsidP="00B06927">
      <w:pPr>
        <w:jc w:val="both"/>
        <w:rPr>
          <w:rFonts w:ascii="Cambria" w:hAnsi="Cambria"/>
        </w:rPr>
      </w:pPr>
    </w:p>
    <w:p w14:paraId="01F67DD1" w14:textId="4E41D16A" w:rsidR="00B36F4B" w:rsidRDefault="00B36F4B" w:rsidP="00B06927">
      <w:pPr>
        <w:jc w:val="both"/>
        <w:rPr>
          <w:rFonts w:ascii="Cambria" w:hAnsi="Cambria"/>
        </w:rPr>
      </w:pPr>
      <w:r>
        <w:rPr>
          <w:rFonts w:ascii="Cambria" w:hAnsi="Cambria"/>
        </w:rPr>
        <w:t xml:space="preserve">Dew: </w:t>
      </w:r>
      <w:r w:rsidR="00442A06">
        <w:rPr>
          <w:rFonts w:ascii="Cambria" w:hAnsi="Cambria"/>
        </w:rPr>
        <w:t xml:space="preserve">that consent agenda passes, we are back onto </w:t>
      </w:r>
      <w:r>
        <w:rPr>
          <w:rFonts w:ascii="Cambria" w:hAnsi="Cambria"/>
        </w:rPr>
        <w:t>new business</w:t>
      </w:r>
    </w:p>
    <w:p w14:paraId="684565B5" w14:textId="77777777" w:rsidR="00B36F4B" w:rsidRDefault="00B36F4B" w:rsidP="00B06927">
      <w:pPr>
        <w:jc w:val="both"/>
        <w:rPr>
          <w:rFonts w:ascii="Cambria" w:hAnsi="Cambria"/>
        </w:rPr>
      </w:pPr>
    </w:p>
    <w:p w14:paraId="60CB626E" w14:textId="2A54A769" w:rsidR="00B36F4B" w:rsidRDefault="00442A06" w:rsidP="00B06927">
      <w:pPr>
        <w:jc w:val="both"/>
        <w:rPr>
          <w:rFonts w:ascii="Cambria" w:hAnsi="Cambria"/>
        </w:rPr>
      </w:pPr>
      <w:r>
        <w:rPr>
          <w:rFonts w:ascii="Cambria" w:hAnsi="Cambria"/>
          <w:highlight w:val="cyan"/>
        </w:rPr>
        <w:t>SG17-188: Motion to</w:t>
      </w:r>
      <w:r w:rsidR="00B36F4B" w:rsidRPr="00B36F4B">
        <w:rPr>
          <w:rFonts w:ascii="Cambria" w:hAnsi="Cambria"/>
          <w:highlight w:val="cyan"/>
        </w:rPr>
        <w:t xml:space="preserve"> donate </w:t>
      </w:r>
      <w:r>
        <w:rPr>
          <w:rFonts w:ascii="Cambria" w:hAnsi="Cambria"/>
          <w:highlight w:val="cyan"/>
        </w:rPr>
        <w:t>in accordance with our bylaws, 20% of the total amount of money remaining in each SG account (with the exception of SG9010,) not to exceed a total of $20,000 to the SGA Scholarship Endowment</w:t>
      </w:r>
      <w:r w:rsidR="00B36F4B" w:rsidRPr="00B36F4B">
        <w:rPr>
          <w:rFonts w:ascii="Cambria" w:hAnsi="Cambria"/>
          <w:highlight w:val="cyan"/>
        </w:rPr>
        <w:t xml:space="preserve"> (</w:t>
      </w:r>
      <w:r>
        <w:rPr>
          <w:rFonts w:ascii="Cambria" w:hAnsi="Cambria"/>
          <w:highlight w:val="cyan"/>
        </w:rPr>
        <w:t xml:space="preserve">Cappiello, </w:t>
      </w:r>
      <w:r w:rsidR="00B36F4B" w:rsidRPr="00B36F4B">
        <w:rPr>
          <w:rFonts w:ascii="Cambria" w:hAnsi="Cambria"/>
          <w:highlight w:val="cyan"/>
        </w:rPr>
        <w:t>Aguilera)</w:t>
      </w:r>
      <w:r>
        <w:rPr>
          <w:rFonts w:ascii="Cambria" w:hAnsi="Cambria"/>
        </w:rPr>
        <w:t>.</w:t>
      </w:r>
    </w:p>
    <w:p w14:paraId="758BFC63" w14:textId="77777777" w:rsidR="00B36F4B" w:rsidRDefault="00B36F4B" w:rsidP="00B06927">
      <w:pPr>
        <w:jc w:val="both"/>
        <w:rPr>
          <w:rFonts w:ascii="Cambria" w:hAnsi="Cambria"/>
        </w:rPr>
      </w:pPr>
    </w:p>
    <w:p w14:paraId="0CA728B6" w14:textId="4F3190D7" w:rsidR="00442A06" w:rsidRDefault="00442A06" w:rsidP="00B06927">
      <w:pPr>
        <w:jc w:val="both"/>
        <w:rPr>
          <w:rFonts w:ascii="Cambria" w:hAnsi="Cambria"/>
        </w:rPr>
      </w:pPr>
      <w:r>
        <w:rPr>
          <w:rFonts w:ascii="Cambria" w:hAnsi="Cambria"/>
        </w:rPr>
        <w:t>It’s good.</w:t>
      </w:r>
    </w:p>
    <w:p w14:paraId="4B6A7C5B" w14:textId="77777777" w:rsidR="00442A06" w:rsidRDefault="00442A06" w:rsidP="00B06927">
      <w:pPr>
        <w:jc w:val="both"/>
        <w:rPr>
          <w:rFonts w:ascii="Cambria" w:hAnsi="Cambria"/>
        </w:rPr>
      </w:pPr>
    </w:p>
    <w:p w14:paraId="3B8E6385" w14:textId="1023F384" w:rsidR="00442A06" w:rsidRDefault="00442A06" w:rsidP="00B06927">
      <w:pPr>
        <w:jc w:val="both"/>
        <w:rPr>
          <w:rFonts w:ascii="Cambria" w:hAnsi="Cambria"/>
        </w:rPr>
      </w:pPr>
      <w:r>
        <w:rPr>
          <w:rFonts w:ascii="Cambria" w:hAnsi="Cambria"/>
        </w:rPr>
        <w:t>Dew: are there any points against the motion? Hearing none we shall take this to a vote by roll call</w:t>
      </w:r>
    </w:p>
    <w:p w14:paraId="03D17F20" w14:textId="77777777" w:rsidR="00442A06" w:rsidRDefault="00442A06" w:rsidP="00B06927">
      <w:pPr>
        <w:jc w:val="both"/>
        <w:rPr>
          <w:rFonts w:ascii="Cambria" w:hAnsi="Cambria"/>
        </w:rPr>
      </w:pPr>
    </w:p>
    <w:p w14:paraId="31162560" w14:textId="3FAE0221" w:rsidR="00442A06" w:rsidRDefault="00442A06" w:rsidP="00B06927">
      <w:pPr>
        <w:jc w:val="both"/>
        <w:rPr>
          <w:rFonts w:ascii="Cambria" w:hAnsi="Cambria"/>
        </w:rPr>
      </w:pPr>
      <w:r>
        <w:rPr>
          <w:rFonts w:ascii="Cambria" w:hAnsi="Cambria"/>
        </w:rPr>
        <w:t>Y: 31 - P Effend, VP Cappiello, T Kruh, Aguilera, Alexander, Begic, Bierwirth, Bosworth, Britto, Butt, Carangui, Coleman, Cusano, Fruin, Gorman, Hussan, Khan, Long, Marinelli, Maya, McSherry,, Mitchell, Moreau, Nazario, Nwafor, Ott, Plaskonka, Ribeiro, Sejdiraj, Simeone, Solano</w:t>
      </w:r>
    </w:p>
    <w:p w14:paraId="11948408" w14:textId="70D136F3" w:rsidR="00442A06" w:rsidRDefault="00442A06" w:rsidP="00B06927">
      <w:pPr>
        <w:jc w:val="both"/>
        <w:rPr>
          <w:rFonts w:ascii="Cambria" w:hAnsi="Cambria"/>
        </w:rPr>
      </w:pPr>
      <w:r>
        <w:rPr>
          <w:rFonts w:ascii="Cambria" w:hAnsi="Cambria"/>
        </w:rPr>
        <w:t>N: 0</w:t>
      </w:r>
    </w:p>
    <w:p w14:paraId="0999EACC" w14:textId="2535F3E0" w:rsidR="00442A06" w:rsidRDefault="00442A06" w:rsidP="00B06927">
      <w:pPr>
        <w:jc w:val="both"/>
        <w:rPr>
          <w:rFonts w:ascii="Cambria" w:hAnsi="Cambria"/>
        </w:rPr>
      </w:pPr>
      <w:r>
        <w:rPr>
          <w:rFonts w:ascii="Cambria" w:hAnsi="Cambria"/>
        </w:rPr>
        <w:t>A: 0</w:t>
      </w:r>
    </w:p>
    <w:p w14:paraId="16E67C90" w14:textId="000C0D5D" w:rsidR="002E5D6B" w:rsidRDefault="002E5D6B" w:rsidP="00B06927">
      <w:pPr>
        <w:jc w:val="both"/>
        <w:rPr>
          <w:rFonts w:ascii="Cambria" w:hAnsi="Cambria"/>
        </w:rPr>
      </w:pPr>
      <w:r w:rsidRPr="002E5D6B">
        <w:rPr>
          <w:rFonts w:ascii="Cambria" w:hAnsi="Cambria"/>
          <w:highlight w:val="yellow"/>
        </w:rPr>
        <w:t>Motion Passes</w:t>
      </w:r>
    </w:p>
    <w:p w14:paraId="0AB4A021" w14:textId="77777777" w:rsidR="002E5D6B" w:rsidRDefault="002E5D6B" w:rsidP="00B06927">
      <w:pPr>
        <w:jc w:val="both"/>
        <w:rPr>
          <w:rFonts w:ascii="Cambria" w:hAnsi="Cambria"/>
        </w:rPr>
      </w:pPr>
    </w:p>
    <w:p w14:paraId="4E6FBD72" w14:textId="62A8F283" w:rsidR="002E5D6B" w:rsidRDefault="002E5D6B" w:rsidP="00B06927">
      <w:pPr>
        <w:jc w:val="both"/>
        <w:rPr>
          <w:rFonts w:ascii="Cambria" w:hAnsi="Cambria"/>
        </w:rPr>
      </w:pPr>
      <w:r>
        <w:rPr>
          <w:rFonts w:ascii="Cambria" w:hAnsi="Cambria"/>
        </w:rPr>
        <w:t xml:space="preserve">Effend: </w:t>
      </w:r>
      <w:r w:rsidR="00442A06">
        <w:rPr>
          <w:rFonts w:ascii="Cambria" w:hAnsi="Cambria"/>
        </w:rPr>
        <w:t xml:space="preserve">I’ll </w:t>
      </w:r>
      <w:r>
        <w:rPr>
          <w:rFonts w:ascii="Cambria" w:hAnsi="Cambria"/>
        </w:rPr>
        <w:t>take back the chair</w:t>
      </w:r>
      <w:r w:rsidR="00442A06">
        <w:rPr>
          <w:rFonts w:ascii="Cambria" w:hAnsi="Cambria"/>
        </w:rPr>
        <w:t xml:space="preserve"> now.</w:t>
      </w:r>
      <w:r>
        <w:rPr>
          <w:rFonts w:ascii="Cambria" w:hAnsi="Cambria"/>
        </w:rPr>
        <w:t xml:space="preserve"> We are back onto new business</w:t>
      </w:r>
    </w:p>
    <w:p w14:paraId="6F2D6171" w14:textId="77777777" w:rsidR="002E5D6B" w:rsidRDefault="002E5D6B" w:rsidP="00B06927">
      <w:pPr>
        <w:jc w:val="both"/>
        <w:rPr>
          <w:rFonts w:ascii="Cambria" w:hAnsi="Cambria"/>
        </w:rPr>
      </w:pPr>
    </w:p>
    <w:p w14:paraId="0C9B1A3C" w14:textId="0FAB82DE" w:rsidR="002E5D6B" w:rsidRDefault="00442A06" w:rsidP="00B06927">
      <w:pPr>
        <w:jc w:val="both"/>
        <w:rPr>
          <w:rFonts w:ascii="Cambria" w:hAnsi="Cambria"/>
        </w:rPr>
      </w:pPr>
      <w:r>
        <w:rPr>
          <w:rFonts w:ascii="Cambria" w:hAnsi="Cambria"/>
          <w:highlight w:val="cyan"/>
        </w:rPr>
        <w:t>SG17-189: Motion to r</w:t>
      </w:r>
      <w:r w:rsidR="002E5D6B" w:rsidRPr="002E5D6B">
        <w:rPr>
          <w:rFonts w:ascii="Cambria" w:hAnsi="Cambria"/>
          <w:highlight w:val="cyan"/>
        </w:rPr>
        <w:t>atify</w:t>
      </w:r>
      <w:r>
        <w:rPr>
          <w:rFonts w:ascii="Cambria" w:hAnsi="Cambria"/>
          <w:highlight w:val="cyan"/>
        </w:rPr>
        <w:t xml:space="preserve"> the 2017 Election R</w:t>
      </w:r>
      <w:r w:rsidR="002E5D6B" w:rsidRPr="002E5D6B">
        <w:rPr>
          <w:rFonts w:ascii="Cambria" w:hAnsi="Cambria"/>
          <w:highlight w:val="cyan"/>
        </w:rPr>
        <w:t>esults (Bosworth, Nwafor)</w:t>
      </w:r>
      <w:r>
        <w:rPr>
          <w:rFonts w:ascii="Cambria" w:hAnsi="Cambria"/>
        </w:rPr>
        <w:t>.</w:t>
      </w:r>
    </w:p>
    <w:p w14:paraId="354A2299" w14:textId="77777777" w:rsidR="002E5D6B" w:rsidRDefault="002E5D6B" w:rsidP="00B06927">
      <w:pPr>
        <w:jc w:val="both"/>
        <w:rPr>
          <w:rFonts w:ascii="Cambria" w:hAnsi="Cambria"/>
        </w:rPr>
      </w:pPr>
    </w:p>
    <w:p w14:paraId="37D533D2" w14:textId="536DF68B" w:rsidR="002E5D6B" w:rsidRDefault="00442A06" w:rsidP="00B06927">
      <w:pPr>
        <w:jc w:val="both"/>
        <w:rPr>
          <w:rFonts w:ascii="Cambria" w:hAnsi="Cambria"/>
        </w:rPr>
      </w:pPr>
      <w:r>
        <w:rPr>
          <w:rFonts w:ascii="Cambria" w:hAnsi="Cambria"/>
        </w:rPr>
        <w:t>The o</w:t>
      </w:r>
      <w:r w:rsidR="002E5D6B">
        <w:rPr>
          <w:rFonts w:ascii="Cambria" w:hAnsi="Cambria"/>
        </w:rPr>
        <w:t>nly thing I’ll say, I fo</w:t>
      </w:r>
      <w:r w:rsidR="009731E2">
        <w:rPr>
          <w:rFonts w:ascii="Cambria" w:hAnsi="Cambria"/>
        </w:rPr>
        <w:t>rgot to thank our UA. Without A</w:t>
      </w:r>
      <w:r>
        <w:rPr>
          <w:rFonts w:ascii="Cambria" w:hAnsi="Cambria"/>
        </w:rPr>
        <w:t xml:space="preserve">lexa, </w:t>
      </w:r>
      <w:r w:rsidR="002E5D6B">
        <w:rPr>
          <w:rFonts w:ascii="Cambria" w:hAnsi="Cambria"/>
        </w:rPr>
        <w:t xml:space="preserve">we do not do anything. Remember </w:t>
      </w:r>
      <w:r>
        <w:rPr>
          <w:rFonts w:ascii="Cambria" w:hAnsi="Cambria"/>
        </w:rPr>
        <w:t xml:space="preserve">that, she is the </w:t>
      </w:r>
      <w:r w:rsidR="002E5D6B">
        <w:rPr>
          <w:rFonts w:ascii="Cambria" w:hAnsi="Cambria"/>
        </w:rPr>
        <w:t>back bone</w:t>
      </w:r>
      <w:r>
        <w:rPr>
          <w:rFonts w:ascii="Cambria" w:hAnsi="Cambria"/>
        </w:rPr>
        <w:t xml:space="preserve"> of this organization</w:t>
      </w:r>
      <w:r w:rsidR="002E5D6B">
        <w:rPr>
          <w:rFonts w:ascii="Cambria" w:hAnsi="Cambria"/>
        </w:rPr>
        <w:t>,</w:t>
      </w:r>
      <w:r>
        <w:rPr>
          <w:rFonts w:ascii="Cambria" w:hAnsi="Cambria"/>
        </w:rPr>
        <w:t xml:space="preserve"> our</w:t>
      </w:r>
      <w:r w:rsidR="002E5D6B">
        <w:rPr>
          <w:rFonts w:ascii="Cambria" w:hAnsi="Cambria"/>
        </w:rPr>
        <w:t xml:space="preserve"> minutes, </w:t>
      </w:r>
      <w:r w:rsidR="009731E2">
        <w:rPr>
          <w:rFonts w:ascii="Cambria" w:hAnsi="Cambria"/>
        </w:rPr>
        <w:t xml:space="preserve">everything </w:t>
      </w:r>
      <w:r>
        <w:rPr>
          <w:rFonts w:ascii="Cambria" w:hAnsi="Cambria"/>
        </w:rPr>
        <w:t xml:space="preserve">like that. So Alexa, </w:t>
      </w:r>
      <w:r w:rsidR="002E5D6B">
        <w:rPr>
          <w:rFonts w:ascii="Cambria" w:hAnsi="Cambria"/>
        </w:rPr>
        <w:t xml:space="preserve">good luck to </w:t>
      </w:r>
      <w:r>
        <w:rPr>
          <w:rFonts w:ascii="Cambria" w:hAnsi="Cambria"/>
        </w:rPr>
        <w:t xml:space="preserve">you and thank you for </w:t>
      </w:r>
      <w:r w:rsidR="002E5D6B">
        <w:rPr>
          <w:rFonts w:ascii="Cambria" w:hAnsi="Cambria"/>
        </w:rPr>
        <w:t xml:space="preserve">everything you’ve done. </w:t>
      </w:r>
      <w:r>
        <w:rPr>
          <w:rFonts w:ascii="Cambria" w:hAnsi="Cambria"/>
        </w:rPr>
        <w:t>*Applause</w:t>
      </w:r>
    </w:p>
    <w:p w14:paraId="1E61870B" w14:textId="77777777" w:rsidR="00442A06" w:rsidRDefault="00442A06" w:rsidP="00B06927">
      <w:pPr>
        <w:jc w:val="both"/>
        <w:rPr>
          <w:rFonts w:ascii="Cambria" w:hAnsi="Cambria"/>
        </w:rPr>
      </w:pPr>
    </w:p>
    <w:p w14:paraId="5B7F07D3" w14:textId="25C29EC3" w:rsidR="00442A06" w:rsidRDefault="00442A06" w:rsidP="00B06927">
      <w:pPr>
        <w:jc w:val="both"/>
        <w:rPr>
          <w:rFonts w:ascii="Cambria" w:hAnsi="Cambria"/>
        </w:rPr>
      </w:pPr>
      <w:r>
        <w:rPr>
          <w:rFonts w:ascii="Cambria" w:hAnsi="Cambria"/>
        </w:rPr>
        <w:t>Pagnani: thank you so much</w:t>
      </w:r>
    </w:p>
    <w:p w14:paraId="2950C311" w14:textId="77777777" w:rsidR="002E5D6B" w:rsidRDefault="002E5D6B" w:rsidP="00B06927">
      <w:pPr>
        <w:jc w:val="both"/>
        <w:rPr>
          <w:rFonts w:ascii="Cambria" w:hAnsi="Cambria"/>
        </w:rPr>
      </w:pPr>
    </w:p>
    <w:p w14:paraId="4657920E" w14:textId="37E125A5" w:rsidR="002E5D6B" w:rsidRDefault="00442A06" w:rsidP="00B06927">
      <w:pPr>
        <w:jc w:val="both"/>
        <w:rPr>
          <w:rFonts w:ascii="Cambria" w:hAnsi="Cambria"/>
        </w:rPr>
      </w:pPr>
      <w:r>
        <w:rPr>
          <w:rFonts w:ascii="Cambria" w:hAnsi="Cambria"/>
        </w:rPr>
        <w:t xml:space="preserve">Effend: Are there any points against this motion. Hearing none we’ll bring this to a </w:t>
      </w:r>
      <w:r w:rsidR="002E5D6B">
        <w:rPr>
          <w:rFonts w:ascii="Cambria" w:hAnsi="Cambria"/>
        </w:rPr>
        <w:t>Vote by Voice</w:t>
      </w:r>
    </w:p>
    <w:p w14:paraId="288B0744" w14:textId="77777777" w:rsidR="002E5D6B" w:rsidRDefault="002E5D6B" w:rsidP="00B06927">
      <w:pPr>
        <w:jc w:val="both"/>
        <w:rPr>
          <w:rFonts w:ascii="Cambria" w:hAnsi="Cambria"/>
        </w:rPr>
      </w:pPr>
    </w:p>
    <w:p w14:paraId="0F7830DF" w14:textId="0342A366" w:rsidR="002E5D6B" w:rsidRDefault="002E5D6B" w:rsidP="00B06927">
      <w:pPr>
        <w:jc w:val="both"/>
        <w:rPr>
          <w:rFonts w:ascii="Cambria" w:hAnsi="Cambria"/>
        </w:rPr>
      </w:pPr>
      <w:r w:rsidRPr="002E5D6B">
        <w:rPr>
          <w:rFonts w:ascii="Cambria" w:hAnsi="Cambria"/>
          <w:highlight w:val="yellow"/>
        </w:rPr>
        <w:t>Unanimous Pass</w:t>
      </w:r>
    </w:p>
    <w:p w14:paraId="38751DFC" w14:textId="77777777" w:rsidR="002E5D6B" w:rsidRDefault="002E5D6B" w:rsidP="00B06927">
      <w:pPr>
        <w:jc w:val="both"/>
        <w:rPr>
          <w:rFonts w:ascii="Cambria" w:hAnsi="Cambria"/>
        </w:rPr>
      </w:pPr>
    </w:p>
    <w:p w14:paraId="2E8330E9" w14:textId="77777777" w:rsidR="002E5D6B" w:rsidRDefault="002E5D6B" w:rsidP="00B06927">
      <w:pPr>
        <w:jc w:val="both"/>
        <w:rPr>
          <w:rFonts w:ascii="Cambria" w:hAnsi="Cambria"/>
        </w:rPr>
      </w:pPr>
    </w:p>
    <w:p w14:paraId="79F81E9B" w14:textId="77777777" w:rsidR="002E5D6B" w:rsidRDefault="002E5D6B" w:rsidP="00B06927">
      <w:pPr>
        <w:jc w:val="both"/>
        <w:rPr>
          <w:rFonts w:ascii="Cambria" w:hAnsi="Cambria"/>
        </w:rPr>
      </w:pPr>
    </w:p>
    <w:p w14:paraId="3EBB077C" w14:textId="72B72603" w:rsidR="002E5D6B" w:rsidRDefault="002E5D6B" w:rsidP="00B06927">
      <w:pPr>
        <w:jc w:val="both"/>
        <w:rPr>
          <w:rFonts w:ascii="Cambria" w:hAnsi="Cambria"/>
        </w:rPr>
      </w:pPr>
      <w:r>
        <w:rPr>
          <w:rFonts w:ascii="Cambria" w:hAnsi="Cambria"/>
        </w:rPr>
        <w:lastRenderedPageBreak/>
        <w:t xml:space="preserve">Tordenti: </w:t>
      </w:r>
      <w:r w:rsidR="00CA5608">
        <w:rPr>
          <w:rFonts w:ascii="Cambria" w:hAnsi="Cambria"/>
        </w:rPr>
        <w:t xml:space="preserve">I </w:t>
      </w:r>
      <w:r>
        <w:rPr>
          <w:rFonts w:ascii="Cambria" w:hAnsi="Cambria"/>
        </w:rPr>
        <w:t xml:space="preserve">just want to take a moment, </w:t>
      </w:r>
      <w:r w:rsidR="00CA5608">
        <w:rPr>
          <w:rFonts w:ascii="Cambria" w:hAnsi="Cambria"/>
        </w:rPr>
        <w:t xml:space="preserve">let you know </w:t>
      </w:r>
      <w:r>
        <w:rPr>
          <w:rFonts w:ascii="Cambria" w:hAnsi="Cambria"/>
        </w:rPr>
        <w:t xml:space="preserve">truly, how much I have enjoyed working with this body, </w:t>
      </w:r>
      <w:r w:rsidR="00CA5608">
        <w:rPr>
          <w:rFonts w:ascii="Cambria" w:hAnsi="Cambria"/>
        </w:rPr>
        <w:t xml:space="preserve">and to express my </w:t>
      </w:r>
      <w:r>
        <w:rPr>
          <w:rFonts w:ascii="Cambria" w:hAnsi="Cambria"/>
        </w:rPr>
        <w:t xml:space="preserve">sincere gratitude </w:t>
      </w:r>
      <w:r w:rsidR="00CA5608">
        <w:rPr>
          <w:rFonts w:ascii="Cambria" w:hAnsi="Cambria"/>
        </w:rPr>
        <w:t xml:space="preserve">to all of you </w:t>
      </w:r>
      <w:r>
        <w:rPr>
          <w:rFonts w:ascii="Cambria" w:hAnsi="Cambria"/>
        </w:rPr>
        <w:t>for</w:t>
      </w:r>
      <w:r w:rsidR="00CA5608">
        <w:rPr>
          <w:rFonts w:ascii="Cambria" w:hAnsi="Cambria"/>
        </w:rPr>
        <w:t xml:space="preserve"> your</w:t>
      </w:r>
      <w:r>
        <w:rPr>
          <w:rFonts w:ascii="Cambria" w:hAnsi="Cambria"/>
        </w:rPr>
        <w:t xml:space="preserve"> hard work and dedication. I</w:t>
      </w:r>
      <w:r w:rsidR="00FB11D3">
        <w:rPr>
          <w:rFonts w:ascii="Cambria" w:hAnsi="Cambria"/>
        </w:rPr>
        <w:t xml:space="preserve"> </w:t>
      </w:r>
      <w:r>
        <w:rPr>
          <w:rFonts w:ascii="Cambria" w:hAnsi="Cambria"/>
        </w:rPr>
        <w:t xml:space="preserve">know </w:t>
      </w:r>
      <w:r w:rsidR="00CA5608">
        <w:rPr>
          <w:rFonts w:ascii="Cambria" w:hAnsi="Cambria"/>
        </w:rPr>
        <w:t xml:space="preserve">you have to be </w:t>
      </w:r>
      <w:r>
        <w:rPr>
          <w:rFonts w:ascii="Cambria" w:hAnsi="Cambria"/>
        </w:rPr>
        <w:t xml:space="preserve">proud of yourselves. </w:t>
      </w:r>
      <w:r w:rsidR="00CA5608">
        <w:rPr>
          <w:rFonts w:ascii="Cambria" w:hAnsi="Cambria"/>
        </w:rPr>
        <w:t xml:space="preserve">Your decisions truly have changed the lives of students on campus and that’s what it’s all about. You’ve all grown a lot and you know, </w:t>
      </w:r>
      <w:r>
        <w:rPr>
          <w:rFonts w:ascii="Cambria" w:hAnsi="Cambria"/>
        </w:rPr>
        <w:t xml:space="preserve">I’ve </w:t>
      </w:r>
      <w:r w:rsidR="009731E2">
        <w:rPr>
          <w:rFonts w:ascii="Cambria" w:hAnsi="Cambria"/>
        </w:rPr>
        <w:t>grown</w:t>
      </w:r>
      <w:r>
        <w:rPr>
          <w:rFonts w:ascii="Cambria" w:hAnsi="Cambria"/>
        </w:rPr>
        <w:t xml:space="preserve"> a lot too</w:t>
      </w:r>
      <w:r w:rsidR="00CA5608">
        <w:rPr>
          <w:rFonts w:ascii="Cambria" w:hAnsi="Cambria"/>
        </w:rPr>
        <w:t xml:space="preserve"> and so is Scott</w:t>
      </w:r>
      <w:r>
        <w:rPr>
          <w:rFonts w:ascii="Cambria" w:hAnsi="Cambria"/>
        </w:rPr>
        <w:t>.</w:t>
      </w:r>
      <w:r w:rsidR="00CA5608">
        <w:rPr>
          <w:rFonts w:ascii="Cambria" w:hAnsi="Cambria"/>
        </w:rPr>
        <w:t xml:space="preserve"> Always, always, always we learn from you. Your i</w:t>
      </w:r>
      <w:r>
        <w:rPr>
          <w:rFonts w:ascii="Cambria" w:hAnsi="Cambria"/>
        </w:rPr>
        <w:t xml:space="preserve">ntelligence, passion, insight, courage, dedication, </w:t>
      </w:r>
      <w:r w:rsidR="00CA5608">
        <w:rPr>
          <w:rFonts w:ascii="Cambria" w:hAnsi="Cambria"/>
        </w:rPr>
        <w:t xml:space="preserve">sometimes </w:t>
      </w:r>
      <w:r>
        <w:rPr>
          <w:rFonts w:ascii="Cambria" w:hAnsi="Cambria"/>
        </w:rPr>
        <w:t xml:space="preserve">I leave here and it </w:t>
      </w:r>
      <w:r w:rsidR="00CA5608">
        <w:rPr>
          <w:rFonts w:ascii="Cambria" w:hAnsi="Cambria"/>
        </w:rPr>
        <w:t>truly amazes me. You are a</w:t>
      </w:r>
      <w:r>
        <w:rPr>
          <w:rFonts w:ascii="Cambria" w:hAnsi="Cambria"/>
        </w:rPr>
        <w:t xml:space="preserve">ll so impressive. </w:t>
      </w:r>
      <w:r w:rsidR="00CA5608">
        <w:rPr>
          <w:rFonts w:ascii="Cambria" w:hAnsi="Cambria"/>
        </w:rPr>
        <w:t xml:space="preserve">President </w:t>
      </w:r>
      <w:r>
        <w:rPr>
          <w:rFonts w:ascii="Cambria" w:hAnsi="Cambria"/>
        </w:rPr>
        <w:t xml:space="preserve">Effend, </w:t>
      </w:r>
      <w:r w:rsidR="00CA5608">
        <w:rPr>
          <w:rFonts w:ascii="Cambria" w:hAnsi="Cambria"/>
        </w:rPr>
        <w:t>I will miss you my friend. I e</w:t>
      </w:r>
      <w:r>
        <w:rPr>
          <w:rFonts w:ascii="Cambria" w:hAnsi="Cambria"/>
        </w:rPr>
        <w:t xml:space="preserve">njoyed our meetings, we laugh a lot but in terms of the quiet strength of your leadership, </w:t>
      </w:r>
      <w:r w:rsidR="00CA5608">
        <w:rPr>
          <w:rFonts w:ascii="Cambria" w:hAnsi="Cambria"/>
        </w:rPr>
        <w:t xml:space="preserve">your </w:t>
      </w:r>
      <w:r>
        <w:rPr>
          <w:rFonts w:ascii="Cambria" w:hAnsi="Cambria"/>
        </w:rPr>
        <w:t xml:space="preserve">oratory skills, </w:t>
      </w:r>
      <w:r w:rsidR="00CA5608">
        <w:rPr>
          <w:rFonts w:ascii="Cambria" w:hAnsi="Cambria"/>
        </w:rPr>
        <w:t xml:space="preserve">your </w:t>
      </w:r>
      <w:r>
        <w:rPr>
          <w:rFonts w:ascii="Cambria" w:hAnsi="Cambria"/>
        </w:rPr>
        <w:t xml:space="preserve">modesty, vision, </w:t>
      </w:r>
      <w:r w:rsidR="00CA5608">
        <w:rPr>
          <w:rFonts w:ascii="Cambria" w:hAnsi="Cambria"/>
        </w:rPr>
        <w:t xml:space="preserve">and </w:t>
      </w:r>
      <w:r>
        <w:rPr>
          <w:rFonts w:ascii="Cambria" w:hAnsi="Cambria"/>
        </w:rPr>
        <w:t>advocacy for student body and colleagues</w:t>
      </w:r>
      <w:r w:rsidR="00CA5608">
        <w:rPr>
          <w:rFonts w:ascii="Cambria" w:hAnsi="Cambria"/>
        </w:rPr>
        <w:t xml:space="preserve"> even when it’s been difficult. I c</w:t>
      </w:r>
      <w:r>
        <w:rPr>
          <w:rFonts w:ascii="Cambria" w:hAnsi="Cambria"/>
        </w:rPr>
        <w:t>ommend you. I</w:t>
      </w:r>
      <w:r w:rsidR="00CA5608">
        <w:rPr>
          <w:rFonts w:ascii="Cambria" w:hAnsi="Cambria"/>
        </w:rPr>
        <w:t>t’s been an i</w:t>
      </w:r>
      <w:r>
        <w:rPr>
          <w:rFonts w:ascii="Cambria" w:hAnsi="Cambria"/>
        </w:rPr>
        <w:t xml:space="preserve">nteresting year and this is a powerful body. I think the campus certainly, </w:t>
      </w:r>
      <w:r w:rsidR="00CA5608">
        <w:rPr>
          <w:rFonts w:ascii="Cambria" w:hAnsi="Cambria"/>
        </w:rPr>
        <w:t xml:space="preserve">the </w:t>
      </w:r>
      <w:r>
        <w:rPr>
          <w:rFonts w:ascii="Cambria" w:hAnsi="Cambria"/>
        </w:rPr>
        <w:t>students,</w:t>
      </w:r>
      <w:r w:rsidR="00CA5608">
        <w:rPr>
          <w:rFonts w:ascii="Cambria" w:hAnsi="Cambria"/>
        </w:rPr>
        <w:t xml:space="preserve"> and the</w:t>
      </w:r>
      <w:r>
        <w:rPr>
          <w:rFonts w:ascii="Cambria" w:hAnsi="Cambria"/>
        </w:rPr>
        <w:t xml:space="preserve"> entire</w:t>
      </w:r>
      <w:r w:rsidR="00CA5608">
        <w:rPr>
          <w:rFonts w:ascii="Cambria" w:hAnsi="Cambria"/>
        </w:rPr>
        <w:t xml:space="preserve"> campus</w:t>
      </w:r>
      <w:r>
        <w:rPr>
          <w:rFonts w:ascii="Cambria" w:hAnsi="Cambria"/>
        </w:rPr>
        <w:t xml:space="preserve"> comm</w:t>
      </w:r>
      <w:r w:rsidR="00CA5608">
        <w:rPr>
          <w:rFonts w:ascii="Cambria" w:hAnsi="Cambria"/>
        </w:rPr>
        <w:t>unity are richer for having you serving as leaders. On b</w:t>
      </w:r>
      <w:r>
        <w:rPr>
          <w:rFonts w:ascii="Cambria" w:hAnsi="Cambria"/>
        </w:rPr>
        <w:t>ehalf of</w:t>
      </w:r>
      <w:r w:rsidR="00CA5608">
        <w:rPr>
          <w:rFonts w:ascii="Cambria" w:hAnsi="Cambria"/>
        </w:rPr>
        <w:t xml:space="preserve"> the</w:t>
      </w:r>
      <w:r>
        <w:rPr>
          <w:rFonts w:ascii="Cambria" w:hAnsi="Cambria"/>
        </w:rPr>
        <w:t xml:space="preserve"> president and </w:t>
      </w:r>
      <w:r w:rsidR="00CA5608">
        <w:rPr>
          <w:rFonts w:ascii="Cambria" w:hAnsi="Cambria"/>
        </w:rPr>
        <w:t xml:space="preserve">the entire division of </w:t>
      </w:r>
      <w:r>
        <w:rPr>
          <w:rFonts w:ascii="Cambria" w:hAnsi="Cambria"/>
        </w:rPr>
        <w:t xml:space="preserve">student affairs, </w:t>
      </w:r>
      <w:r w:rsidR="00CA5608">
        <w:rPr>
          <w:rFonts w:ascii="Cambria" w:hAnsi="Cambria"/>
        </w:rPr>
        <w:t xml:space="preserve">I want to let you know how much </w:t>
      </w:r>
      <w:r>
        <w:rPr>
          <w:rFonts w:ascii="Cambria" w:hAnsi="Cambria"/>
        </w:rPr>
        <w:t>we appreciate your service.</w:t>
      </w:r>
      <w:r w:rsidR="00CA5608">
        <w:rPr>
          <w:rFonts w:ascii="Cambria" w:hAnsi="Cambria"/>
        </w:rPr>
        <w:t xml:space="preserve"> *Applause</w:t>
      </w:r>
    </w:p>
    <w:p w14:paraId="220FB1D7" w14:textId="77777777" w:rsidR="002E5D6B" w:rsidRDefault="002E5D6B" w:rsidP="00B06927">
      <w:pPr>
        <w:pBdr>
          <w:bottom w:val="single" w:sz="12" w:space="1" w:color="auto"/>
        </w:pBdr>
        <w:jc w:val="both"/>
        <w:rPr>
          <w:rFonts w:ascii="Cambria" w:hAnsi="Cambria"/>
        </w:rPr>
      </w:pPr>
    </w:p>
    <w:p w14:paraId="4E2855C2" w14:textId="77777777" w:rsidR="00FB11D3" w:rsidRDefault="00FB11D3" w:rsidP="00B06927">
      <w:pPr>
        <w:jc w:val="both"/>
        <w:rPr>
          <w:rFonts w:ascii="Cambria" w:hAnsi="Cambria"/>
        </w:rPr>
      </w:pPr>
    </w:p>
    <w:p w14:paraId="58438AC7" w14:textId="77777777" w:rsidR="002E5D6B" w:rsidRDefault="002E5D6B" w:rsidP="00B06927">
      <w:pPr>
        <w:jc w:val="both"/>
        <w:rPr>
          <w:rFonts w:ascii="Cambria" w:hAnsi="Cambria"/>
        </w:rPr>
      </w:pPr>
    </w:p>
    <w:p w14:paraId="322FE86F" w14:textId="72C5A213" w:rsidR="002E5D6B" w:rsidRDefault="00EC7B9C" w:rsidP="00B06927">
      <w:pPr>
        <w:jc w:val="both"/>
        <w:rPr>
          <w:rFonts w:ascii="Cambria" w:hAnsi="Cambria"/>
        </w:rPr>
      </w:pPr>
      <w:r>
        <w:rPr>
          <w:rFonts w:ascii="Cambria" w:hAnsi="Cambria"/>
        </w:rPr>
        <w:t xml:space="preserve">Kruh: </w:t>
      </w:r>
      <w:r w:rsidR="0024291C">
        <w:rPr>
          <w:rFonts w:ascii="Cambria" w:hAnsi="Cambria"/>
        </w:rPr>
        <w:t>Dr. Tordenti has to swear us all</w:t>
      </w:r>
      <w:r>
        <w:rPr>
          <w:rFonts w:ascii="Cambria" w:hAnsi="Cambria"/>
        </w:rPr>
        <w:t xml:space="preserve"> in, e board i</w:t>
      </w:r>
      <w:r w:rsidR="0024291C">
        <w:rPr>
          <w:rFonts w:ascii="Cambria" w:hAnsi="Cambria"/>
        </w:rPr>
        <w:t>ndividually and</w:t>
      </w:r>
      <w:r w:rsidR="00FB11D3">
        <w:rPr>
          <w:rFonts w:ascii="Cambria" w:hAnsi="Cambria"/>
        </w:rPr>
        <w:t xml:space="preserve"> </w:t>
      </w:r>
      <w:r w:rsidR="0024291C">
        <w:rPr>
          <w:rFonts w:ascii="Cambria" w:hAnsi="Cambria"/>
        </w:rPr>
        <w:t>then all of you wi</w:t>
      </w:r>
      <w:r w:rsidR="00FB11D3">
        <w:rPr>
          <w:rFonts w:ascii="Cambria" w:hAnsi="Cambria"/>
        </w:rPr>
        <w:t>l</w:t>
      </w:r>
      <w:r>
        <w:rPr>
          <w:rFonts w:ascii="Cambria" w:hAnsi="Cambria"/>
        </w:rPr>
        <w:t xml:space="preserve">l rise and </w:t>
      </w:r>
      <w:r w:rsidR="00FB11D3">
        <w:rPr>
          <w:rFonts w:ascii="Cambria" w:hAnsi="Cambria"/>
        </w:rPr>
        <w:t>repeat</w:t>
      </w:r>
      <w:r w:rsidR="0024291C">
        <w:rPr>
          <w:rFonts w:ascii="Cambria" w:hAnsi="Cambria"/>
        </w:rPr>
        <w:t xml:space="preserve"> the oath of office. </w:t>
      </w:r>
    </w:p>
    <w:p w14:paraId="3AFB89E1" w14:textId="77777777" w:rsidR="0024291C" w:rsidRDefault="0024291C" w:rsidP="00B06927">
      <w:pPr>
        <w:jc w:val="both"/>
        <w:rPr>
          <w:rFonts w:ascii="Cambria" w:hAnsi="Cambria"/>
        </w:rPr>
      </w:pPr>
    </w:p>
    <w:p w14:paraId="696960D4" w14:textId="22E7B01C" w:rsidR="002E5D6B" w:rsidRDefault="0024291C" w:rsidP="00B06927">
      <w:pPr>
        <w:jc w:val="both"/>
        <w:rPr>
          <w:rFonts w:ascii="Cambria" w:hAnsi="Cambria"/>
        </w:rPr>
      </w:pPr>
      <w:r>
        <w:rPr>
          <w:rFonts w:ascii="Cambria" w:hAnsi="Cambria"/>
        </w:rPr>
        <w:t>*Oaths individually by President Kruh, Vice President Cusano, Treasurer Cappiello.</w:t>
      </w:r>
    </w:p>
    <w:p w14:paraId="2ABA21F4" w14:textId="77777777" w:rsidR="00FB11D3" w:rsidRDefault="00FB11D3" w:rsidP="00FB11D3">
      <w:pPr>
        <w:jc w:val="both"/>
        <w:rPr>
          <w:rFonts w:ascii="Cambria" w:hAnsi="Cambria"/>
        </w:rPr>
      </w:pPr>
      <w:r>
        <w:rPr>
          <w:rFonts w:ascii="Cambria" w:hAnsi="Cambria"/>
        </w:rPr>
        <w:t>*Oaths in unison by Senators Elect</w:t>
      </w:r>
    </w:p>
    <w:p w14:paraId="654A42A2" w14:textId="77777777" w:rsidR="00FB11D3" w:rsidRDefault="00FB11D3" w:rsidP="00FB11D3">
      <w:pPr>
        <w:jc w:val="both"/>
        <w:rPr>
          <w:rFonts w:ascii="Cambria" w:hAnsi="Cambria"/>
        </w:rPr>
      </w:pPr>
    </w:p>
    <w:p w14:paraId="3C07A7B2" w14:textId="659636D4" w:rsidR="00B4117E" w:rsidRDefault="00B4117E" w:rsidP="00FB11D3">
      <w:pPr>
        <w:jc w:val="both"/>
        <w:rPr>
          <w:rFonts w:ascii="Cambria" w:hAnsi="Cambria"/>
        </w:rPr>
      </w:pPr>
      <w:r>
        <w:rPr>
          <w:rFonts w:ascii="Cambria" w:hAnsi="Cambria"/>
        </w:rPr>
        <w:t>Roll Call</w:t>
      </w:r>
      <w:r w:rsidR="00EC7B9C">
        <w:rPr>
          <w:rFonts w:ascii="Cambria" w:hAnsi="Cambria"/>
        </w:rPr>
        <w:t>: President Kruh, Vice President Cusano, Treasurer Cappiello, Senators Aguilera, Angelopoulos, Begic, Bierwirth, Britto, Butt, Carangui, Cardoso, Coleman, Constanza, Daniels, Dew, Fruin, Gorman, Hernandez, Hussan, Long, Maya, Mitchell, Muka, Nazario, Sales, Sejdiraj, Solano, Theriault</w:t>
      </w:r>
    </w:p>
    <w:p w14:paraId="66CFF57D" w14:textId="77777777" w:rsidR="00EC7B9C" w:rsidRDefault="00EC7B9C" w:rsidP="00FB11D3">
      <w:pPr>
        <w:jc w:val="both"/>
        <w:rPr>
          <w:rFonts w:ascii="Cambria" w:hAnsi="Cambria"/>
        </w:rPr>
      </w:pPr>
    </w:p>
    <w:p w14:paraId="33D2B008" w14:textId="34B7FBC6" w:rsidR="00EC7B9C" w:rsidRDefault="00EC7B9C" w:rsidP="00FB11D3">
      <w:pPr>
        <w:jc w:val="both"/>
        <w:rPr>
          <w:rFonts w:ascii="Cambria" w:hAnsi="Cambria"/>
        </w:rPr>
      </w:pPr>
      <w:r>
        <w:rPr>
          <w:rFonts w:ascii="Cambria" w:hAnsi="Cambria"/>
        </w:rPr>
        <w:t>Excused: Aguilar, Diaz, Morin, Rose, Rozio</w:t>
      </w:r>
    </w:p>
    <w:p w14:paraId="38A9E828" w14:textId="77777777" w:rsidR="00B4117E" w:rsidRDefault="00B4117E" w:rsidP="00FB11D3">
      <w:pPr>
        <w:jc w:val="both"/>
        <w:rPr>
          <w:rFonts w:ascii="Cambria" w:hAnsi="Cambria"/>
        </w:rPr>
      </w:pPr>
    </w:p>
    <w:p w14:paraId="6EFE8532" w14:textId="5858EEDA" w:rsidR="00B4117E" w:rsidRDefault="00EC7B9C" w:rsidP="00FB11D3">
      <w:pPr>
        <w:jc w:val="both"/>
        <w:rPr>
          <w:rFonts w:ascii="Cambria" w:hAnsi="Cambria"/>
        </w:rPr>
      </w:pPr>
      <w:r>
        <w:rPr>
          <w:rFonts w:ascii="Cambria" w:hAnsi="Cambria"/>
        </w:rPr>
        <w:t>Meeting f</w:t>
      </w:r>
      <w:r w:rsidR="00B00D36">
        <w:rPr>
          <w:rFonts w:ascii="Cambria" w:hAnsi="Cambria"/>
        </w:rPr>
        <w:t xml:space="preserve">ormally </w:t>
      </w:r>
      <w:r>
        <w:rPr>
          <w:rFonts w:ascii="Cambria" w:hAnsi="Cambria"/>
        </w:rPr>
        <w:t xml:space="preserve">called to order at </w:t>
      </w:r>
      <w:r w:rsidR="00B4117E">
        <w:rPr>
          <w:rFonts w:ascii="Cambria" w:hAnsi="Cambria"/>
        </w:rPr>
        <w:t>5:05pm</w:t>
      </w:r>
    </w:p>
    <w:p w14:paraId="424B7D4C" w14:textId="77777777" w:rsidR="00B4117E" w:rsidRDefault="00B4117E" w:rsidP="00FB11D3">
      <w:pPr>
        <w:jc w:val="both"/>
        <w:rPr>
          <w:rFonts w:ascii="Cambria" w:hAnsi="Cambria"/>
        </w:rPr>
      </w:pPr>
    </w:p>
    <w:p w14:paraId="470057E2" w14:textId="77777777" w:rsidR="00A3379F" w:rsidRDefault="00A3379F" w:rsidP="00FB11D3">
      <w:pPr>
        <w:jc w:val="both"/>
        <w:rPr>
          <w:rFonts w:ascii="Cambria" w:hAnsi="Cambria"/>
        </w:rPr>
      </w:pPr>
    </w:p>
    <w:p w14:paraId="47B73226" w14:textId="11D8535B" w:rsidR="00FB11D3" w:rsidRPr="00B00D36" w:rsidRDefault="00B00D36" w:rsidP="00FB11D3">
      <w:pPr>
        <w:jc w:val="both"/>
        <w:rPr>
          <w:rFonts w:ascii="Cambria" w:hAnsi="Cambria"/>
          <w:b/>
          <w:u w:val="single"/>
        </w:rPr>
      </w:pPr>
      <w:r w:rsidRPr="00B00D36">
        <w:rPr>
          <w:rFonts w:ascii="Cambria" w:hAnsi="Cambria"/>
          <w:b/>
          <w:u w:val="single"/>
        </w:rPr>
        <w:t>Public Hearing</w:t>
      </w:r>
    </w:p>
    <w:p w14:paraId="6BD00C72" w14:textId="24B643FB" w:rsidR="00B00D36" w:rsidRDefault="00B00D36" w:rsidP="00FB11D3">
      <w:pPr>
        <w:jc w:val="both"/>
        <w:rPr>
          <w:rFonts w:ascii="Cambria" w:hAnsi="Cambria"/>
        </w:rPr>
      </w:pPr>
      <w:r>
        <w:rPr>
          <w:rFonts w:ascii="Cambria" w:hAnsi="Cambria"/>
        </w:rPr>
        <w:t xml:space="preserve">Hazan: </w:t>
      </w:r>
      <w:r w:rsidR="00A3379F">
        <w:rPr>
          <w:rFonts w:ascii="Cambria" w:hAnsi="Cambria"/>
        </w:rPr>
        <w:t xml:space="preserve">welcome everyone, whenever we have a new senate I just like to introduce myself. I’m Scott Hazan, the </w:t>
      </w:r>
      <w:r>
        <w:rPr>
          <w:rFonts w:ascii="Cambria" w:hAnsi="Cambria"/>
        </w:rPr>
        <w:t xml:space="preserve">director of </w:t>
      </w:r>
      <w:r w:rsidR="00A3379F">
        <w:rPr>
          <w:rFonts w:ascii="Cambria" w:hAnsi="Cambria"/>
        </w:rPr>
        <w:t>Student Activities and Leadership Development</w:t>
      </w:r>
      <w:r>
        <w:rPr>
          <w:rFonts w:ascii="Cambria" w:hAnsi="Cambria"/>
        </w:rPr>
        <w:t>,</w:t>
      </w:r>
      <w:r w:rsidR="00A3379F">
        <w:rPr>
          <w:rFonts w:ascii="Cambria" w:hAnsi="Cambria"/>
        </w:rPr>
        <w:t xml:space="preserve"> I’m the</w:t>
      </w:r>
      <w:r>
        <w:rPr>
          <w:rFonts w:ascii="Cambria" w:hAnsi="Cambria"/>
        </w:rPr>
        <w:t xml:space="preserve"> advisor to</w:t>
      </w:r>
      <w:r w:rsidR="00A3379F">
        <w:rPr>
          <w:rFonts w:ascii="Cambria" w:hAnsi="Cambria"/>
        </w:rPr>
        <w:t xml:space="preserve"> the</w:t>
      </w:r>
      <w:r>
        <w:rPr>
          <w:rFonts w:ascii="Cambria" w:hAnsi="Cambria"/>
        </w:rPr>
        <w:t xml:space="preserve"> senate al</w:t>
      </w:r>
      <w:r w:rsidR="003B4059">
        <w:rPr>
          <w:rFonts w:ascii="Cambria" w:hAnsi="Cambria"/>
        </w:rPr>
        <w:t>ong with Chris H</w:t>
      </w:r>
      <w:r>
        <w:rPr>
          <w:rFonts w:ascii="Cambria" w:hAnsi="Cambria"/>
        </w:rPr>
        <w:t xml:space="preserve">azelton </w:t>
      </w:r>
      <w:r w:rsidR="00A3379F">
        <w:rPr>
          <w:rFonts w:ascii="Cambria" w:hAnsi="Cambria"/>
        </w:rPr>
        <w:t xml:space="preserve">but he’s leaving so you </w:t>
      </w:r>
      <w:r>
        <w:rPr>
          <w:rFonts w:ascii="Cambria" w:hAnsi="Cambria"/>
        </w:rPr>
        <w:t xml:space="preserve">don’t need to know him. </w:t>
      </w:r>
      <w:r w:rsidR="00A3379F">
        <w:rPr>
          <w:rFonts w:ascii="Cambria" w:hAnsi="Cambria"/>
        </w:rPr>
        <w:t>And o</w:t>
      </w:r>
      <w:r>
        <w:rPr>
          <w:rFonts w:ascii="Cambria" w:hAnsi="Cambria"/>
        </w:rPr>
        <w:t xml:space="preserve">bviously </w:t>
      </w:r>
      <w:r w:rsidR="00A3379F">
        <w:rPr>
          <w:rFonts w:ascii="Cambria" w:hAnsi="Cambria"/>
        </w:rPr>
        <w:t xml:space="preserve">Dr. </w:t>
      </w:r>
      <w:r>
        <w:rPr>
          <w:rFonts w:ascii="Cambria" w:hAnsi="Cambria"/>
        </w:rPr>
        <w:t xml:space="preserve">Tordenti </w:t>
      </w:r>
      <w:r w:rsidR="00A3379F">
        <w:rPr>
          <w:rFonts w:ascii="Cambria" w:hAnsi="Cambria"/>
        </w:rPr>
        <w:t>the Vice President of Student</w:t>
      </w:r>
      <w:r>
        <w:rPr>
          <w:rFonts w:ascii="Cambria" w:hAnsi="Cambria"/>
        </w:rPr>
        <w:t xml:space="preserve"> affairs. </w:t>
      </w:r>
      <w:r w:rsidR="00A3379F">
        <w:rPr>
          <w:rFonts w:ascii="Cambria" w:hAnsi="Cambria"/>
        </w:rPr>
        <w:t>I r</w:t>
      </w:r>
      <w:r>
        <w:rPr>
          <w:rFonts w:ascii="Cambria" w:hAnsi="Cambria"/>
        </w:rPr>
        <w:t xml:space="preserve">eally look forward to working with all of you. </w:t>
      </w:r>
      <w:r w:rsidR="00A3379F">
        <w:rPr>
          <w:rFonts w:ascii="Cambria" w:hAnsi="Cambria"/>
        </w:rPr>
        <w:t>This b</w:t>
      </w:r>
      <w:r>
        <w:rPr>
          <w:rFonts w:ascii="Cambria" w:hAnsi="Cambria"/>
        </w:rPr>
        <w:t xml:space="preserve">ody is </w:t>
      </w:r>
      <w:r w:rsidR="00A3379F">
        <w:rPr>
          <w:rFonts w:ascii="Cambria" w:hAnsi="Cambria"/>
        </w:rPr>
        <w:t xml:space="preserve">an incredibly </w:t>
      </w:r>
      <w:r>
        <w:rPr>
          <w:rFonts w:ascii="Cambria" w:hAnsi="Cambria"/>
        </w:rPr>
        <w:t>important</w:t>
      </w:r>
      <w:r w:rsidR="00A3379F">
        <w:rPr>
          <w:rFonts w:ascii="Cambria" w:hAnsi="Cambria"/>
        </w:rPr>
        <w:t xml:space="preserve"> body</w:t>
      </w:r>
      <w:r>
        <w:rPr>
          <w:rFonts w:ascii="Cambria" w:hAnsi="Cambria"/>
        </w:rPr>
        <w:t xml:space="preserve"> on campus,</w:t>
      </w:r>
      <w:r w:rsidR="00A3379F">
        <w:rPr>
          <w:rFonts w:ascii="Cambria" w:hAnsi="Cambria"/>
        </w:rPr>
        <w:t xml:space="preserve"> it has the</w:t>
      </w:r>
      <w:r>
        <w:rPr>
          <w:rFonts w:ascii="Cambria" w:hAnsi="Cambria"/>
        </w:rPr>
        <w:t xml:space="preserve"> opportunity to do amazing and great things here. </w:t>
      </w:r>
      <w:r w:rsidR="00A3379F">
        <w:rPr>
          <w:rFonts w:ascii="Cambria" w:hAnsi="Cambria"/>
        </w:rPr>
        <w:t>So the SALD looks forward</w:t>
      </w:r>
      <w:r>
        <w:rPr>
          <w:rFonts w:ascii="Cambria" w:hAnsi="Cambria"/>
        </w:rPr>
        <w:t xml:space="preserve"> to working with </w:t>
      </w:r>
      <w:r w:rsidR="003B4059">
        <w:rPr>
          <w:rFonts w:ascii="Cambria" w:hAnsi="Cambria"/>
        </w:rPr>
        <w:t>y</w:t>
      </w:r>
      <w:r>
        <w:rPr>
          <w:rFonts w:ascii="Cambria" w:hAnsi="Cambria"/>
        </w:rPr>
        <w:t xml:space="preserve">ou all. Despite what you </w:t>
      </w:r>
      <w:r w:rsidR="00A3379F">
        <w:rPr>
          <w:rFonts w:ascii="Cambria" w:hAnsi="Cambria"/>
        </w:rPr>
        <w:t xml:space="preserve">may have </w:t>
      </w:r>
      <w:r>
        <w:rPr>
          <w:rFonts w:ascii="Cambria" w:hAnsi="Cambria"/>
        </w:rPr>
        <w:t xml:space="preserve">heard we don’t always say no. </w:t>
      </w:r>
      <w:r w:rsidR="00A3379F">
        <w:rPr>
          <w:rFonts w:ascii="Cambria" w:hAnsi="Cambria"/>
        </w:rPr>
        <w:t xml:space="preserve">We just like to challenge, that’s </w:t>
      </w:r>
      <w:r>
        <w:rPr>
          <w:rFonts w:ascii="Cambria" w:hAnsi="Cambria"/>
        </w:rPr>
        <w:t xml:space="preserve">part of the role, to challenge you </w:t>
      </w:r>
      <w:r w:rsidR="00A3379F">
        <w:rPr>
          <w:rFonts w:ascii="Cambria" w:hAnsi="Cambria"/>
        </w:rPr>
        <w:t xml:space="preserve">to think </w:t>
      </w:r>
      <w:r>
        <w:rPr>
          <w:rFonts w:ascii="Cambria" w:hAnsi="Cambria"/>
        </w:rPr>
        <w:t xml:space="preserve">and pursue </w:t>
      </w:r>
      <w:r w:rsidR="00A3379F">
        <w:rPr>
          <w:rFonts w:ascii="Cambria" w:hAnsi="Cambria"/>
        </w:rPr>
        <w:t xml:space="preserve">your </w:t>
      </w:r>
      <w:r>
        <w:rPr>
          <w:rFonts w:ascii="Cambria" w:hAnsi="Cambria"/>
        </w:rPr>
        <w:t>dream</w:t>
      </w:r>
      <w:r w:rsidR="00A3379F">
        <w:rPr>
          <w:rFonts w:ascii="Cambria" w:hAnsi="Cambria"/>
        </w:rPr>
        <w:t>s, goals,</w:t>
      </w:r>
      <w:r>
        <w:rPr>
          <w:rFonts w:ascii="Cambria" w:hAnsi="Cambria"/>
        </w:rPr>
        <w:t xml:space="preserve"> and desires. We will be challenging </w:t>
      </w:r>
      <w:r w:rsidR="00A3379F">
        <w:rPr>
          <w:rFonts w:ascii="Cambria" w:hAnsi="Cambria"/>
        </w:rPr>
        <w:t xml:space="preserve">at times </w:t>
      </w:r>
      <w:r>
        <w:rPr>
          <w:rFonts w:ascii="Cambria" w:hAnsi="Cambria"/>
        </w:rPr>
        <w:t xml:space="preserve">but </w:t>
      </w:r>
      <w:r w:rsidR="00A3379F">
        <w:rPr>
          <w:rFonts w:ascii="Cambria" w:hAnsi="Cambria"/>
        </w:rPr>
        <w:t xml:space="preserve">it is </w:t>
      </w:r>
      <w:r>
        <w:rPr>
          <w:rFonts w:ascii="Cambria" w:hAnsi="Cambria"/>
        </w:rPr>
        <w:t xml:space="preserve">with intention. </w:t>
      </w:r>
      <w:r w:rsidR="00A3379F">
        <w:rPr>
          <w:rFonts w:ascii="Cambria" w:hAnsi="Cambria"/>
        </w:rPr>
        <w:t>O</w:t>
      </w:r>
      <w:r>
        <w:rPr>
          <w:rFonts w:ascii="Cambria" w:hAnsi="Cambria"/>
        </w:rPr>
        <w:t xml:space="preserve">ur doors are always open, </w:t>
      </w:r>
      <w:r w:rsidR="00A3379F">
        <w:rPr>
          <w:rFonts w:ascii="Cambria" w:hAnsi="Cambria"/>
        </w:rPr>
        <w:t xml:space="preserve">so </w:t>
      </w:r>
      <w:r>
        <w:rPr>
          <w:rFonts w:ascii="Cambria" w:hAnsi="Cambria"/>
        </w:rPr>
        <w:t>please always come.</w:t>
      </w:r>
      <w:r w:rsidR="00A3379F">
        <w:rPr>
          <w:rFonts w:ascii="Cambria" w:hAnsi="Cambria"/>
        </w:rPr>
        <w:t xml:space="preserve"> *Applause</w:t>
      </w:r>
    </w:p>
    <w:p w14:paraId="25B36A62" w14:textId="77777777" w:rsidR="00B00D36" w:rsidRDefault="00B00D36" w:rsidP="00FB11D3">
      <w:pPr>
        <w:jc w:val="both"/>
        <w:rPr>
          <w:rFonts w:ascii="Cambria" w:hAnsi="Cambria"/>
        </w:rPr>
      </w:pPr>
    </w:p>
    <w:p w14:paraId="6F04EE71" w14:textId="55FF878F" w:rsidR="00B00D36" w:rsidRDefault="00B00D36" w:rsidP="00FB11D3">
      <w:pPr>
        <w:jc w:val="both"/>
        <w:rPr>
          <w:rFonts w:ascii="Cambria" w:hAnsi="Cambria"/>
        </w:rPr>
      </w:pPr>
      <w:r>
        <w:rPr>
          <w:rFonts w:ascii="Cambria" w:hAnsi="Cambria"/>
        </w:rPr>
        <w:t xml:space="preserve">Kruh: </w:t>
      </w:r>
      <w:r w:rsidR="00A3379F">
        <w:rPr>
          <w:rFonts w:ascii="Cambria" w:hAnsi="Cambria"/>
        </w:rPr>
        <w:t xml:space="preserve">is there </w:t>
      </w:r>
      <w:r>
        <w:rPr>
          <w:rFonts w:ascii="Cambria" w:hAnsi="Cambria"/>
        </w:rPr>
        <w:t>anyone else for public hearing</w:t>
      </w:r>
      <w:r w:rsidR="00A3379F">
        <w:rPr>
          <w:rFonts w:ascii="Cambria" w:hAnsi="Cambria"/>
        </w:rPr>
        <w:t xml:space="preserve">? </w:t>
      </w:r>
    </w:p>
    <w:p w14:paraId="1B883C6B" w14:textId="77777777" w:rsidR="00343E0D" w:rsidRDefault="00343E0D" w:rsidP="00B06927">
      <w:pPr>
        <w:jc w:val="both"/>
        <w:rPr>
          <w:rFonts w:ascii="Cambria" w:hAnsi="Cambria"/>
        </w:rPr>
      </w:pPr>
    </w:p>
    <w:p w14:paraId="4F0BD786" w14:textId="77777777" w:rsidR="00E9771E" w:rsidRPr="002F50CF" w:rsidRDefault="00E9771E" w:rsidP="00B06927">
      <w:pPr>
        <w:jc w:val="both"/>
        <w:rPr>
          <w:rFonts w:ascii="Cambria" w:hAnsi="Cambria"/>
        </w:rPr>
      </w:pPr>
    </w:p>
    <w:p w14:paraId="099E198C" w14:textId="77777777" w:rsidR="0046764A" w:rsidRPr="004867F5" w:rsidRDefault="0046764A" w:rsidP="00B06927">
      <w:pPr>
        <w:jc w:val="both"/>
      </w:pPr>
      <w:r w:rsidRPr="004867F5">
        <w:rPr>
          <w:b/>
        </w:rPr>
        <w:t>President’s Report</w:t>
      </w:r>
    </w:p>
    <w:p w14:paraId="1FA7DBE7" w14:textId="0C1FFE74" w:rsidR="000A5094" w:rsidRDefault="00B00D36" w:rsidP="005E6F84">
      <w:pPr>
        <w:jc w:val="both"/>
      </w:pPr>
      <w:r>
        <w:t>Kruh</w:t>
      </w:r>
      <w:r w:rsidR="0051404D">
        <w:t>:</w:t>
      </w:r>
      <w:r>
        <w:t xml:space="preserve"> </w:t>
      </w:r>
      <w:r w:rsidR="00A3379F">
        <w:t xml:space="preserve">I’ve been doing a lot of reflecting, being in this seat this is </w:t>
      </w:r>
      <w:r>
        <w:t>surreal</w:t>
      </w:r>
      <w:r w:rsidR="00A3379F">
        <w:t xml:space="preserve"> right now. Constantly I’m seeing</w:t>
      </w:r>
      <w:r>
        <w:t xml:space="preserve"> red lights</w:t>
      </w:r>
      <w:r w:rsidR="00A3379F">
        <w:t xml:space="preserve"> in my head making sure I’m </w:t>
      </w:r>
      <w:r>
        <w:t xml:space="preserve">saying </w:t>
      </w:r>
      <w:r w:rsidR="00A3379F">
        <w:t xml:space="preserve">the right thing and making sure </w:t>
      </w:r>
      <w:r>
        <w:t xml:space="preserve">my tone is appropriate. I want to make a promise to this body. </w:t>
      </w:r>
      <w:r w:rsidR="00A3379F">
        <w:t>This isn’t going to be The</w:t>
      </w:r>
      <w:r>
        <w:t xml:space="preserve"> Brendan Kruh </w:t>
      </w:r>
      <w:r w:rsidR="00A3379F">
        <w:t>Show</w:t>
      </w:r>
      <w:r>
        <w:t>.</w:t>
      </w:r>
      <w:r w:rsidR="00A3379F">
        <w:t xml:space="preserve"> I guarantee you that.</w:t>
      </w:r>
      <w:r>
        <w:t xml:space="preserve"> I want this senate to be</w:t>
      </w:r>
      <w:r w:rsidR="003B4059">
        <w:t xml:space="preserve"> y</w:t>
      </w:r>
      <w:r>
        <w:t xml:space="preserve">our senate. </w:t>
      </w:r>
      <w:r w:rsidR="00A3379F">
        <w:t>The r</w:t>
      </w:r>
      <w:r>
        <w:t>eal power of this senate lie</w:t>
      </w:r>
      <w:r w:rsidR="003B4059">
        <w:t>s within</w:t>
      </w:r>
      <w:r w:rsidR="00A3379F">
        <w:t xml:space="preserve"> the senators. It l</w:t>
      </w:r>
      <w:r w:rsidR="003B4059">
        <w:t>ies within</w:t>
      </w:r>
      <w:r w:rsidR="00A3379F">
        <w:t xml:space="preserve"> the</w:t>
      </w:r>
      <w:r w:rsidR="003B4059">
        <w:t xml:space="preserve"> </w:t>
      </w:r>
      <w:r>
        <w:t xml:space="preserve">chairs, vice chairs, and </w:t>
      </w:r>
      <w:r w:rsidR="00A3379F">
        <w:t xml:space="preserve">the </w:t>
      </w:r>
      <w:r>
        <w:t xml:space="preserve">differences they make on </w:t>
      </w:r>
      <w:r w:rsidR="00A3379F">
        <w:t xml:space="preserve">this </w:t>
      </w:r>
      <w:r>
        <w:t xml:space="preserve">campus. In order to have any vehicle function </w:t>
      </w:r>
      <w:r w:rsidR="00A3379F">
        <w:t xml:space="preserve">and </w:t>
      </w:r>
      <w:r>
        <w:t xml:space="preserve">operate effectively, </w:t>
      </w:r>
      <w:r w:rsidR="00A3379F">
        <w:t>it takes all of the moving parts. I thought about a c</w:t>
      </w:r>
      <w:r>
        <w:t>lever analogy, a ship. I might be at</w:t>
      </w:r>
      <w:r w:rsidR="00A3379F">
        <w:t xml:space="preserve"> the</w:t>
      </w:r>
      <w:r>
        <w:t xml:space="preserve"> helm of</w:t>
      </w:r>
      <w:r w:rsidR="00A3379F">
        <w:t xml:space="preserve"> this</w:t>
      </w:r>
      <w:r>
        <w:t xml:space="preserve"> ship </w:t>
      </w:r>
      <w:r w:rsidR="00A3379F">
        <w:t xml:space="preserve">trying </w:t>
      </w:r>
      <w:r>
        <w:t>to direct us through storms and clear water</w:t>
      </w:r>
      <w:r w:rsidR="003B4059">
        <w:t>s</w:t>
      </w:r>
      <w:r w:rsidR="00A3379F">
        <w:t>,</w:t>
      </w:r>
      <w:r>
        <w:t xml:space="preserve"> away from rocks, </w:t>
      </w:r>
      <w:r w:rsidR="00A3379F">
        <w:t xml:space="preserve">and into </w:t>
      </w:r>
      <w:r>
        <w:t>port. But the ship woul</w:t>
      </w:r>
      <w:r w:rsidR="00A3379F">
        <w:t>dn’t move without each of you. That needs to be r</w:t>
      </w:r>
      <w:r>
        <w:t>emembered throughout this year. I</w:t>
      </w:r>
      <w:r w:rsidR="00A3379F">
        <w:t xml:space="preserve"> don’t want to be the i</w:t>
      </w:r>
      <w:r>
        <w:t>ndividual who says this is what senates going to do, this is how we’re go</w:t>
      </w:r>
      <w:r w:rsidR="00A3379F">
        <w:t>ing to take it and accomplish. That’s u</w:t>
      </w:r>
      <w:r>
        <w:t>p</w:t>
      </w:r>
      <w:r w:rsidR="00A3379F">
        <w:t xml:space="preserve"> to each and every one of you. For the s</w:t>
      </w:r>
      <w:r>
        <w:t>enators who already have strong voices, its time I don’t have a voice anymore. I think that’s important for this body. Over the years,</w:t>
      </w:r>
      <w:r w:rsidR="00A3379F">
        <w:t xml:space="preserve"> I’ve had a strong voice and at times it</w:t>
      </w:r>
      <w:r>
        <w:t xml:space="preserve"> has overshadowed other people. I </w:t>
      </w:r>
      <w:r w:rsidR="00A3379F">
        <w:t xml:space="preserve">really </w:t>
      </w:r>
      <w:r>
        <w:t xml:space="preserve">want to make this senate into something you can grow from, </w:t>
      </w:r>
      <w:r w:rsidR="00A3379F">
        <w:t xml:space="preserve">something you can </w:t>
      </w:r>
      <w:r>
        <w:t>be pleased to be a part o</w:t>
      </w:r>
      <w:r w:rsidR="003B4059">
        <w:t>f,</w:t>
      </w:r>
      <w:r w:rsidR="00A3379F">
        <w:t xml:space="preserve"> something to</w:t>
      </w:r>
      <w:r w:rsidR="003B4059">
        <w:t xml:space="preserve"> find your own leadership as I’</w:t>
      </w:r>
      <w:r>
        <w:t xml:space="preserve">ve found. I know </w:t>
      </w:r>
      <w:r w:rsidR="00A3379F">
        <w:t xml:space="preserve">that </w:t>
      </w:r>
      <w:r>
        <w:t>he</w:t>
      </w:r>
      <w:r w:rsidR="003B4059">
        <w:t>’</w:t>
      </w:r>
      <w:r>
        <w:t>s left</w:t>
      </w:r>
      <w:r w:rsidR="00A3379F">
        <w:t xml:space="preserve"> the room</w:t>
      </w:r>
      <w:r>
        <w:t xml:space="preserve">, but Jahmil really mentored me this year. I mentioned Wyatt, but </w:t>
      </w:r>
      <w:r w:rsidR="00A3379F">
        <w:t xml:space="preserve">the </w:t>
      </w:r>
      <w:r>
        <w:t>most fund</w:t>
      </w:r>
      <w:r w:rsidR="003B4059">
        <w:t>ament</w:t>
      </w:r>
      <w:r>
        <w:t>a</w:t>
      </w:r>
      <w:r w:rsidR="003B4059">
        <w:t>l</w:t>
      </w:r>
      <w:r>
        <w:t xml:space="preserve"> growth </w:t>
      </w:r>
      <w:r w:rsidR="00A3379F">
        <w:t xml:space="preserve">for me </w:t>
      </w:r>
      <w:r>
        <w:t>came</w:t>
      </w:r>
      <w:r w:rsidR="00A3379F">
        <w:t xml:space="preserve"> this year</w:t>
      </w:r>
      <w:r>
        <w:t xml:space="preserve"> in realizing as I did in a </w:t>
      </w:r>
      <w:r w:rsidR="00A3379F">
        <w:t>Dear W</w:t>
      </w:r>
      <w:r>
        <w:t xml:space="preserve">orld aspect, </w:t>
      </w:r>
      <w:r w:rsidR="00A3379F">
        <w:t xml:space="preserve">it’s </w:t>
      </w:r>
      <w:r>
        <w:t xml:space="preserve">good to know when to speak, </w:t>
      </w:r>
      <w:r w:rsidR="00A3379F">
        <w:t xml:space="preserve">and </w:t>
      </w:r>
      <w:r>
        <w:t>better to know when Not to speak. It</w:t>
      </w:r>
      <w:r w:rsidR="003B4059">
        <w:t>’</w:t>
      </w:r>
      <w:r>
        <w:t xml:space="preserve">s your turn to speak and </w:t>
      </w:r>
      <w:r w:rsidR="00A3379F">
        <w:t>my turn</w:t>
      </w:r>
      <w:r>
        <w:t xml:space="preserve"> to listen. </w:t>
      </w:r>
      <w:r w:rsidR="00A3379F">
        <w:t>That’s what I want to i</w:t>
      </w:r>
      <w:r>
        <w:t xml:space="preserve">mpart from the get go. We need to look towards the future and what </w:t>
      </w:r>
      <w:r w:rsidR="00A3379F">
        <w:t>this senate will look like. I’d like to see m</w:t>
      </w:r>
      <w:r>
        <w:t xml:space="preserve">utual respect within </w:t>
      </w:r>
      <w:r w:rsidR="00A3379F">
        <w:t>this room, and v</w:t>
      </w:r>
      <w:r>
        <w:t>ery academic debate where individuals can act in parliamentary procedure</w:t>
      </w:r>
      <w:r w:rsidR="00A3379F">
        <w:t>, almost</w:t>
      </w:r>
      <w:r>
        <w:t xml:space="preserve"> at times </w:t>
      </w:r>
      <w:r w:rsidR="00A3379F">
        <w:t xml:space="preserve">like </w:t>
      </w:r>
      <w:r>
        <w:t xml:space="preserve">the well behaved parliament of England, </w:t>
      </w:r>
      <w:r w:rsidR="00A3379F">
        <w:t xml:space="preserve">with saying </w:t>
      </w:r>
      <w:r>
        <w:t xml:space="preserve">my honorable friend, </w:t>
      </w:r>
      <w:r w:rsidR="003B4059">
        <w:t>M</w:t>
      </w:r>
      <w:r>
        <w:t>iss and</w:t>
      </w:r>
      <w:r w:rsidR="003B4059">
        <w:t xml:space="preserve"> M</w:t>
      </w:r>
      <w:r>
        <w:t>rs</w:t>
      </w:r>
      <w:r w:rsidR="003B4059">
        <w:t>.</w:t>
      </w:r>
      <w:r w:rsidR="00A3379F">
        <w:t xml:space="preserve"> C</w:t>
      </w:r>
      <w:r>
        <w:t xml:space="preserve">hair, </w:t>
      </w:r>
      <w:r w:rsidR="00A3379F">
        <w:t>sorry I’m still nervous. I think mutual r</w:t>
      </w:r>
      <w:r>
        <w:t xml:space="preserve">espect for one other has to be forefront. With that said, another individual </w:t>
      </w:r>
      <w:r w:rsidR="00A3379F">
        <w:t xml:space="preserve">who is </w:t>
      </w:r>
      <w:r>
        <w:t xml:space="preserve">not in the room, </w:t>
      </w:r>
      <w:r w:rsidR="00A3379F">
        <w:t xml:space="preserve">something </w:t>
      </w:r>
      <w:r>
        <w:t xml:space="preserve">this </w:t>
      </w:r>
      <w:r w:rsidR="003B4059">
        <w:t>senate I would</w:t>
      </w:r>
      <w:r w:rsidR="00A3379F">
        <w:t xml:space="preserve"> like to challenge you</w:t>
      </w:r>
      <w:r w:rsidR="003B4059">
        <w:t xml:space="preserve"> to strive f</w:t>
      </w:r>
      <w:r>
        <w:t xml:space="preserve">or, </w:t>
      </w:r>
      <w:r w:rsidR="00A3379F">
        <w:t xml:space="preserve">is to have </w:t>
      </w:r>
      <w:r>
        <w:t xml:space="preserve">conversations outside of this room and figure out how you want to vote and conduct behavior in a way that it isn’t taking </w:t>
      </w:r>
      <w:r w:rsidR="00A3379F">
        <w:t xml:space="preserve">away </w:t>
      </w:r>
      <w:r>
        <w:t>fro</w:t>
      </w:r>
      <w:r w:rsidR="003B4059">
        <w:t>m the efficiency of senate. I</w:t>
      </w:r>
      <w:r w:rsidR="00A3379F">
        <w:t>t’s i</w:t>
      </w:r>
      <w:r w:rsidR="003B4059">
        <w:t>mpo</w:t>
      </w:r>
      <w:r>
        <w:t xml:space="preserve">rtant that happens. As individuals talk </w:t>
      </w:r>
      <w:r w:rsidR="00A3379F">
        <w:t xml:space="preserve">to one another </w:t>
      </w:r>
      <w:r>
        <w:t>outside of senate,</w:t>
      </w:r>
      <w:r w:rsidR="00A3379F">
        <w:t xml:space="preserve"> not only are they</w:t>
      </w:r>
      <w:r>
        <w:t xml:space="preserve"> learning ahead of time what one </w:t>
      </w:r>
      <w:r w:rsidR="003B4059">
        <w:t>another’s</w:t>
      </w:r>
      <w:r>
        <w:t xml:space="preserve"> posi</w:t>
      </w:r>
      <w:r w:rsidR="003B4059">
        <w:t>t</w:t>
      </w:r>
      <w:r>
        <w:t xml:space="preserve">ions are, </w:t>
      </w:r>
      <w:r w:rsidR="00A3379F">
        <w:t xml:space="preserve">and then </w:t>
      </w:r>
      <w:r>
        <w:t>expediting</w:t>
      </w:r>
      <w:r w:rsidR="00A3379F">
        <w:t xml:space="preserve"> the process</w:t>
      </w:r>
      <w:r>
        <w:t>,</w:t>
      </w:r>
      <w:r w:rsidR="00A3379F">
        <w:t xml:space="preserve"> they’re</w:t>
      </w:r>
      <w:r>
        <w:t xml:space="preserve"> also</w:t>
      </w:r>
      <w:r w:rsidR="00A3379F">
        <w:t xml:space="preserve"> having the</w:t>
      </w:r>
      <w:r>
        <w:t xml:space="preserve"> opportunity to have more interaction with that person. </w:t>
      </w:r>
      <w:r w:rsidR="00A3379F">
        <w:t>We d</w:t>
      </w:r>
      <w:r>
        <w:t xml:space="preserve">on’t have to be the best of friends, </w:t>
      </w:r>
      <w:r w:rsidR="00A3379F">
        <w:t xml:space="preserve">but </w:t>
      </w:r>
      <w:r>
        <w:t xml:space="preserve">to effectively work together </w:t>
      </w:r>
      <w:r w:rsidR="00783775">
        <w:t xml:space="preserve">we need to know </w:t>
      </w:r>
      <w:r>
        <w:t xml:space="preserve">where </w:t>
      </w:r>
      <w:r w:rsidR="00783775">
        <w:t xml:space="preserve">we’re </w:t>
      </w:r>
      <w:r>
        <w:t xml:space="preserve">coming from and </w:t>
      </w:r>
      <w:r w:rsidR="00783775">
        <w:t xml:space="preserve">what </w:t>
      </w:r>
      <w:r>
        <w:t xml:space="preserve">drives each of us. </w:t>
      </w:r>
      <w:r w:rsidR="00783775">
        <w:t>Having these c</w:t>
      </w:r>
      <w:r w:rsidR="003B4059">
        <w:t>onversations</w:t>
      </w:r>
      <w:r>
        <w:t xml:space="preserve"> </w:t>
      </w:r>
      <w:r w:rsidR="00783775">
        <w:t>will aid us as much as possible. I w</w:t>
      </w:r>
      <w:r>
        <w:t>ant t</w:t>
      </w:r>
      <w:r w:rsidR="00783775">
        <w:t xml:space="preserve">o talk about SJC for a moment. It’s not a big hidden secret that there was some </w:t>
      </w:r>
      <w:r>
        <w:t xml:space="preserve">strife </w:t>
      </w:r>
      <w:r w:rsidR="00783775">
        <w:t xml:space="preserve">in </w:t>
      </w:r>
      <w:r>
        <w:t>last year</w:t>
      </w:r>
      <w:r w:rsidR="00783775">
        <w:t>’</w:t>
      </w:r>
      <w:r>
        <w:t xml:space="preserve">s </w:t>
      </w:r>
      <w:r w:rsidR="00783775">
        <w:t xml:space="preserve">senate </w:t>
      </w:r>
      <w:r>
        <w:t>with</w:t>
      </w:r>
      <w:r w:rsidR="00783775">
        <w:t xml:space="preserve"> the</w:t>
      </w:r>
      <w:r>
        <w:t xml:space="preserve"> direction of this comi</w:t>
      </w:r>
      <w:r w:rsidR="003B4059">
        <w:t>ng y</w:t>
      </w:r>
      <w:r>
        <w:t xml:space="preserve">ear. </w:t>
      </w:r>
      <w:r w:rsidR="00783775">
        <w:t>I want to be h</w:t>
      </w:r>
      <w:r w:rsidR="003B4059">
        <w:t>onest</w:t>
      </w:r>
      <w:r>
        <w:t xml:space="preserve">, put </w:t>
      </w:r>
      <w:r w:rsidR="00783775">
        <w:t xml:space="preserve">my </w:t>
      </w:r>
      <w:r>
        <w:t>cards on</w:t>
      </w:r>
      <w:r w:rsidR="00783775">
        <w:t xml:space="preserve"> the</w:t>
      </w:r>
      <w:r>
        <w:t xml:space="preserve"> table, </w:t>
      </w:r>
      <w:r w:rsidR="00783775">
        <w:t xml:space="preserve">I’m a huge </w:t>
      </w:r>
      <w:r>
        <w:t>advocate</w:t>
      </w:r>
      <w:r w:rsidR="00783775">
        <w:t xml:space="preserve"> for Social Justice.</w:t>
      </w:r>
      <w:r>
        <w:t xml:space="preserve"> I think it belongs on senate, however, I don’t think </w:t>
      </w:r>
      <w:r w:rsidR="00783775">
        <w:t xml:space="preserve">that </w:t>
      </w:r>
      <w:r>
        <w:t>right now at this meeting is the time</w:t>
      </w:r>
      <w:r w:rsidR="00783775">
        <w:t xml:space="preserve"> for us to establish the committee. I’ve talked to multiple individuals and I’d like to see</w:t>
      </w:r>
      <w:r>
        <w:t xml:space="preserve"> at retreat, all of us sit</w:t>
      </w:r>
      <w:r w:rsidR="00783775">
        <w:t>ting</w:t>
      </w:r>
      <w:r>
        <w:t xml:space="preserve"> in </w:t>
      </w:r>
      <w:r w:rsidR="00783775">
        <w:t xml:space="preserve">an </w:t>
      </w:r>
      <w:r>
        <w:t xml:space="preserve">unformal setting </w:t>
      </w:r>
      <w:r w:rsidR="00783775">
        <w:t>hashing out</w:t>
      </w:r>
      <w:r>
        <w:t xml:space="preserve"> what the expectations will </w:t>
      </w:r>
      <w:r>
        <w:lastRenderedPageBreak/>
        <w:t xml:space="preserve">be. How it will </w:t>
      </w:r>
      <w:r w:rsidR="00783775">
        <w:t xml:space="preserve">operate and </w:t>
      </w:r>
      <w:r>
        <w:t>facilitate its progra</w:t>
      </w:r>
      <w:r w:rsidR="00783775">
        <w:t>ms. I think that’s the b</w:t>
      </w:r>
      <w:r>
        <w:t>est recourse. As I said, I would like to talk about that on retreat. Additionally, as it</w:t>
      </w:r>
      <w:r w:rsidR="003B4059">
        <w:t>’</w:t>
      </w:r>
      <w:r>
        <w:t>s been pointed out last year, a lot of</w:t>
      </w:r>
      <w:r w:rsidR="00783775">
        <w:t xml:space="preserve"> the</w:t>
      </w:r>
      <w:r>
        <w:t xml:space="preserve"> committees have broad </w:t>
      </w:r>
      <w:r w:rsidR="003B4059">
        <w:t>umbrellas</w:t>
      </w:r>
      <w:r w:rsidR="00783775">
        <w:t xml:space="preserve"> about what they do currently, and it needs to be</w:t>
      </w:r>
      <w:r>
        <w:t xml:space="preserve"> refined </w:t>
      </w:r>
      <w:r w:rsidR="00783775">
        <w:t xml:space="preserve">a little </w:t>
      </w:r>
      <w:r>
        <w:t xml:space="preserve">more. Something I recognize in </w:t>
      </w:r>
      <w:r w:rsidR="00783775">
        <w:t xml:space="preserve">going to the state </w:t>
      </w:r>
      <w:r>
        <w:t>capitol on Friday was t</w:t>
      </w:r>
      <w:r w:rsidR="003B4059">
        <w:t>his SG especially</w:t>
      </w:r>
      <w:r w:rsidR="00783775">
        <w:t xml:space="preserve"> facing</w:t>
      </w:r>
      <w:r w:rsidR="003B4059">
        <w:t xml:space="preserve"> tumultuous </w:t>
      </w:r>
      <w:r w:rsidR="00783775">
        <w:t xml:space="preserve">times in consolidation with the </w:t>
      </w:r>
      <w:r w:rsidR="003B4059">
        <w:t>syst</w:t>
      </w:r>
      <w:r>
        <w:t xml:space="preserve">em into one office and </w:t>
      </w:r>
      <w:r w:rsidR="00783775">
        <w:t xml:space="preserve">the increased </w:t>
      </w:r>
      <w:r>
        <w:t>tuition cuts, we need to focus on being able to form a collective to</w:t>
      </w:r>
      <w:r w:rsidR="00783775">
        <w:t xml:space="preserve"> go and lobby our legislatures. To get our s</w:t>
      </w:r>
      <w:r>
        <w:t xml:space="preserve">tudents </w:t>
      </w:r>
      <w:r w:rsidR="00783775">
        <w:t xml:space="preserve">that are </w:t>
      </w:r>
      <w:r>
        <w:t xml:space="preserve">not involved, </w:t>
      </w:r>
      <w:r w:rsidR="003B4059">
        <w:t>involved</w:t>
      </w:r>
      <w:r w:rsidR="00783775">
        <w:t xml:space="preserve">. </w:t>
      </w:r>
      <w:r>
        <w:t xml:space="preserve">I </w:t>
      </w:r>
      <w:r w:rsidR="00783775">
        <w:t xml:space="preserve">really </w:t>
      </w:r>
      <w:r>
        <w:t>think A</w:t>
      </w:r>
      <w:r w:rsidR="00783775">
        <w:t xml:space="preserve">cademic </w:t>
      </w:r>
      <w:r>
        <w:t>A</w:t>
      </w:r>
      <w:r w:rsidR="00783775">
        <w:t>ffairs in the past</w:t>
      </w:r>
      <w:r>
        <w:t xml:space="preserve"> has done a </w:t>
      </w:r>
      <w:r w:rsidR="003B4059">
        <w:t>phenomenal</w:t>
      </w:r>
      <w:r>
        <w:t xml:space="preserve"> job</w:t>
      </w:r>
      <w:r w:rsidR="003B4059">
        <w:t xml:space="preserve"> </w:t>
      </w:r>
      <w:r w:rsidR="00783775">
        <w:t xml:space="preserve">in trying to do that </w:t>
      </w:r>
      <w:r w:rsidR="003B4059">
        <w:t>and</w:t>
      </w:r>
      <w:r w:rsidR="00783775">
        <w:t xml:space="preserve"> they</w:t>
      </w:r>
      <w:r w:rsidR="003B4059">
        <w:t xml:space="preserve"> have been successful as W</w:t>
      </w:r>
      <w:r>
        <w:t>yatt talked about</w:t>
      </w:r>
      <w:r w:rsidR="00783775">
        <w:t>.</w:t>
      </w:r>
      <w:r>
        <w:t xml:space="preserve"> </w:t>
      </w:r>
      <w:r w:rsidR="00783775">
        <w:t>H</w:t>
      </w:r>
      <w:r>
        <w:t>owever</w:t>
      </w:r>
      <w:r w:rsidR="00783775">
        <w:t>, I think</w:t>
      </w:r>
      <w:r>
        <w:t xml:space="preserve"> AA in </w:t>
      </w:r>
      <w:r w:rsidR="00783775">
        <w:t xml:space="preserve">its </w:t>
      </w:r>
      <w:r>
        <w:t>new found growth and passion</w:t>
      </w:r>
      <w:r w:rsidR="00783775">
        <w:t xml:space="preserve"> which has</w:t>
      </w:r>
      <w:r>
        <w:t xml:space="preserve"> gone into focusing on academics can</w:t>
      </w:r>
      <w:r w:rsidR="003B4059">
        <w:t>’</w:t>
      </w:r>
      <w:r>
        <w:t>t be lost in</w:t>
      </w:r>
      <w:r w:rsidR="00783775">
        <w:t xml:space="preserve"> this</w:t>
      </w:r>
      <w:r>
        <w:t xml:space="preserve"> time of uncertainty</w:t>
      </w:r>
      <w:r w:rsidR="00783775">
        <w:t xml:space="preserve"> at a statewide level</w:t>
      </w:r>
      <w:r>
        <w:t xml:space="preserve">. Another committee </w:t>
      </w:r>
      <w:r w:rsidR="00783775">
        <w:t xml:space="preserve">I’d like to talk about </w:t>
      </w:r>
      <w:r>
        <w:t>forming</w:t>
      </w:r>
      <w:r w:rsidR="00783775">
        <w:t xml:space="preserve"> over retreat, is External A</w:t>
      </w:r>
      <w:r>
        <w:t xml:space="preserve">ffairs, </w:t>
      </w:r>
      <w:r w:rsidR="00783775">
        <w:t xml:space="preserve">which would </w:t>
      </w:r>
      <w:r>
        <w:t>focus solely on state government at legislature</w:t>
      </w:r>
      <w:r w:rsidR="00783775">
        <w:t>s</w:t>
      </w:r>
      <w:r>
        <w:t xml:space="preserve"> in </w:t>
      </w:r>
      <w:r w:rsidR="003B4059">
        <w:t xml:space="preserve">Hartford, </w:t>
      </w:r>
      <w:r w:rsidR="00783775">
        <w:t xml:space="preserve">focus on the </w:t>
      </w:r>
      <w:r w:rsidR="003B4059">
        <w:t>city of N</w:t>
      </w:r>
      <w:r>
        <w:t>ew Britain, talking to legislature</w:t>
      </w:r>
      <w:r w:rsidR="00783775">
        <w:t>s</w:t>
      </w:r>
      <w:r>
        <w:t>, working to ensure</w:t>
      </w:r>
      <w:r w:rsidR="00783775">
        <w:t xml:space="preserve"> that ordinances in the</w:t>
      </w:r>
      <w:r>
        <w:t xml:space="preserve"> town and city won</w:t>
      </w:r>
      <w:r w:rsidR="003B4059">
        <w:t>’</w:t>
      </w:r>
      <w:r>
        <w:t xml:space="preserve">t harm </w:t>
      </w:r>
      <w:r w:rsidR="00783775">
        <w:t>our students, making sure we a</w:t>
      </w:r>
      <w:r>
        <w:t xml:space="preserve">dvocate on bills </w:t>
      </w:r>
      <w:r w:rsidR="00783775">
        <w:t>that will impact our students. I think w</w:t>
      </w:r>
      <w:r>
        <w:t xml:space="preserve">ith that each and every one of us can empower other students to have a bigger part and </w:t>
      </w:r>
      <w:r w:rsidR="00783775">
        <w:t xml:space="preserve">really </w:t>
      </w:r>
      <w:r>
        <w:t xml:space="preserve">give that piece </w:t>
      </w:r>
      <w:r w:rsidR="00783775">
        <w:t xml:space="preserve">of the pie </w:t>
      </w:r>
      <w:r>
        <w:t>as much of our attention as pos</w:t>
      </w:r>
      <w:r w:rsidR="00783775">
        <w:t>sible. I know there is c</w:t>
      </w:r>
      <w:r>
        <w:t xml:space="preserve">oncern if we make more </w:t>
      </w:r>
      <w:r w:rsidR="003B4059">
        <w:t>committees</w:t>
      </w:r>
      <w:r>
        <w:t>,</w:t>
      </w:r>
      <w:r w:rsidR="00783775">
        <w:t xml:space="preserve"> it’s going to take away from the function of other committees. That’s n</w:t>
      </w:r>
      <w:r>
        <w:t>ot what I want to see</w:t>
      </w:r>
      <w:r w:rsidR="00783775">
        <w:t xml:space="preserve"> with this</w:t>
      </w:r>
      <w:r>
        <w:t xml:space="preserve">. </w:t>
      </w:r>
      <w:r w:rsidR="00783775">
        <w:t>The v</w:t>
      </w:r>
      <w:r>
        <w:t>ision is what we do</w:t>
      </w:r>
      <w:r w:rsidR="00783775">
        <w:t>, we are buckets around an umbrella, and as rain falls on the umbrella it is s</w:t>
      </w:r>
      <w:r>
        <w:t xml:space="preserve">orted into different buckets. </w:t>
      </w:r>
      <w:r w:rsidR="00783775">
        <w:t>We are p</w:t>
      </w:r>
      <w:r>
        <w:t xml:space="preserve">assionate about different buckets and making sure </w:t>
      </w:r>
      <w:r w:rsidR="00783775">
        <w:t xml:space="preserve">they are brought to </w:t>
      </w:r>
      <w:r>
        <w:t xml:space="preserve">fruition and handled as they come along. </w:t>
      </w:r>
      <w:r w:rsidR="00783775">
        <w:t xml:space="preserve">So </w:t>
      </w:r>
      <w:r>
        <w:t>I don’t see external affairs</w:t>
      </w:r>
      <w:r w:rsidR="00783775">
        <w:t xml:space="preserve"> having</w:t>
      </w:r>
      <w:r>
        <w:t xml:space="preserve"> set membership, </w:t>
      </w:r>
      <w:r w:rsidR="00783775">
        <w:t>except maybe a chair and vice chair. I see it as a c</w:t>
      </w:r>
      <w:r>
        <w:t>ollective ad hoc where everybody</w:t>
      </w:r>
      <w:r w:rsidR="00783775">
        <w:t xml:space="preserve"> that’s </w:t>
      </w:r>
      <w:r>
        <w:t>interested when there is legislation,</w:t>
      </w:r>
      <w:r w:rsidR="00783775">
        <w:t xml:space="preserve"> when there is</w:t>
      </w:r>
      <w:r>
        <w:t xml:space="preserve"> unfavorable housing ordinances, </w:t>
      </w:r>
      <w:r w:rsidR="00783775">
        <w:t xml:space="preserve">something everybody can </w:t>
      </w:r>
      <w:r>
        <w:t xml:space="preserve">rally behind and use to carry the torch through campus, </w:t>
      </w:r>
      <w:r w:rsidR="00783775">
        <w:t xml:space="preserve">attract more students, and then </w:t>
      </w:r>
      <w:r>
        <w:t>bring it to that l</w:t>
      </w:r>
      <w:r w:rsidR="003B4059">
        <w:t xml:space="preserve">ight. </w:t>
      </w:r>
      <w:r w:rsidR="00783775">
        <w:t>That’s the way I’m l</w:t>
      </w:r>
      <w:r w:rsidR="003B4059">
        <w:t>ook</w:t>
      </w:r>
      <w:r w:rsidR="00783775">
        <w:t>ing</w:t>
      </w:r>
      <w:r w:rsidR="003B4059">
        <w:t xml:space="preserve"> at this this coming </w:t>
      </w:r>
      <w:r w:rsidR="00783775">
        <w:t>year. I’d be h</w:t>
      </w:r>
      <w:r>
        <w:t>appy to talk about</w:t>
      </w:r>
      <w:r w:rsidR="003B4059">
        <w:t xml:space="preserve"> </w:t>
      </w:r>
      <w:r>
        <w:t xml:space="preserve">it further after </w:t>
      </w:r>
      <w:r w:rsidR="00783775">
        <w:t>the meeting. In terms of r</w:t>
      </w:r>
      <w:r>
        <w:t xml:space="preserve">etreat, </w:t>
      </w:r>
      <w:r w:rsidR="00783775">
        <w:t xml:space="preserve">we are looking in the </w:t>
      </w:r>
      <w:r>
        <w:t>mid</w:t>
      </w:r>
      <w:r w:rsidR="00783775">
        <w:t>dle of July. Our current options are to stay</w:t>
      </w:r>
      <w:r w:rsidR="00E70769">
        <w:t xml:space="preserve"> on campus</w:t>
      </w:r>
      <w:r w:rsidR="00783775">
        <w:t xml:space="preserve"> which would be about</w:t>
      </w:r>
      <w:r w:rsidR="00E70769">
        <w:t xml:space="preserve"> </w:t>
      </w:r>
      <w:r w:rsidR="00783775">
        <w:t>$</w:t>
      </w:r>
      <w:r w:rsidR="00E70769">
        <w:t>5,000</w:t>
      </w:r>
      <w:r w:rsidR="00783775">
        <w:t>,</w:t>
      </w:r>
      <w:r w:rsidR="00E70769">
        <w:t xml:space="preserve"> or</w:t>
      </w:r>
      <w:r w:rsidR="00783775">
        <w:t xml:space="preserve"> go</w:t>
      </w:r>
      <w:r w:rsidR="00E70769">
        <w:t xml:space="preserve"> elsewhere. </w:t>
      </w:r>
      <w:r w:rsidR="00783775">
        <w:t>Some places we’ve looked e</w:t>
      </w:r>
      <w:r w:rsidR="00E70769">
        <w:t>lsewhere</w:t>
      </w:r>
      <w:r w:rsidR="00783775">
        <w:t xml:space="preserve"> are</w:t>
      </w:r>
      <w:r w:rsidR="00E70769">
        <w:t xml:space="preserve"> ranging from </w:t>
      </w:r>
      <w:r w:rsidR="00783775">
        <w:t>$</w:t>
      </w:r>
      <w:r w:rsidR="00E70769">
        <w:t>7-9,000 on</w:t>
      </w:r>
      <w:r w:rsidR="00783775">
        <w:t xml:space="preserve"> the low end. It’s u</w:t>
      </w:r>
      <w:r w:rsidR="00E70769">
        <w:t>p</w:t>
      </w:r>
      <w:r w:rsidR="003B4059">
        <w:t xml:space="preserve"> t</w:t>
      </w:r>
      <w:r w:rsidR="00E70769">
        <w:t xml:space="preserve">o this body </w:t>
      </w:r>
      <w:r w:rsidR="003B4059">
        <w:t xml:space="preserve">to decide, </w:t>
      </w:r>
      <w:r w:rsidR="00783775">
        <w:t xml:space="preserve">I don’t think </w:t>
      </w:r>
      <w:r w:rsidR="003B4059">
        <w:t xml:space="preserve">e board </w:t>
      </w:r>
      <w:r w:rsidR="00E70769">
        <w:t>should be deciding stu</w:t>
      </w:r>
      <w:r w:rsidR="003B4059">
        <w:t xml:space="preserve">dent funds, </w:t>
      </w:r>
      <w:r w:rsidR="00295DEC">
        <w:t>I think it should be the body itself. With t</w:t>
      </w:r>
      <w:r w:rsidR="003B4059">
        <w:t>hat s</w:t>
      </w:r>
      <w:r w:rsidR="00E70769">
        <w:t xml:space="preserve">aid, </w:t>
      </w:r>
      <w:r w:rsidR="00295DEC">
        <w:t xml:space="preserve">I’ll </w:t>
      </w:r>
      <w:r w:rsidR="00E70769">
        <w:t xml:space="preserve">end </w:t>
      </w:r>
      <w:r w:rsidR="00295DEC">
        <w:t xml:space="preserve">my </w:t>
      </w:r>
      <w:r w:rsidR="00E70769">
        <w:t xml:space="preserve">report </w:t>
      </w:r>
      <w:r w:rsidR="00295DEC">
        <w:t>and pass it onto Vice President Cusano.</w:t>
      </w:r>
    </w:p>
    <w:p w14:paraId="594FF821" w14:textId="77777777" w:rsidR="0051404D" w:rsidRDefault="0051404D" w:rsidP="00B06927">
      <w:pPr>
        <w:jc w:val="both"/>
      </w:pPr>
    </w:p>
    <w:p w14:paraId="6497F6B4" w14:textId="77777777" w:rsidR="00195F16" w:rsidRDefault="00195F16" w:rsidP="00B06927">
      <w:pPr>
        <w:jc w:val="both"/>
      </w:pPr>
    </w:p>
    <w:p w14:paraId="767472E6" w14:textId="77777777" w:rsidR="00295DEC" w:rsidRDefault="00295DEC" w:rsidP="00B06927">
      <w:pPr>
        <w:jc w:val="both"/>
      </w:pPr>
    </w:p>
    <w:p w14:paraId="34E03F78" w14:textId="77777777" w:rsidR="0046764A" w:rsidRPr="00487F78" w:rsidRDefault="0046764A" w:rsidP="00B06927">
      <w:pPr>
        <w:jc w:val="both"/>
        <w:rPr>
          <w:b/>
        </w:rPr>
      </w:pPr>
      <w:r>
        <w:rPr>
          <w:b/>
        </w:rPr>
        <w:t>Vice President’s Report:</w:t>
      </w:r>
    </w:p>
    <w:p w14:paraId="178E716F" w14:textId="77BEC070" w:rsidR="00855DDC" w:rsidRDefault="00E70769" w:rsidP="005E6F84">
      <w:pPr>
        <w:jc w:val="both"/>
      </w:pPr>
      <w:r>
        <w:t>Cusano</w:t>
      </w:r>
      <w:r w:rsidR="00E26BA7">
        <w:t xml:space="preserve">: </w:t>
      </w:r>
      <w:r>
        <w:t>hi, we have name cards</w:t>
      </w:r>
      <w:r w:rsidR="00295DEC">
        <w:t xml:space="preserve"> done for the new senators</w:t>
      </w:r>
      <w:r>
        <w:t>.</w:t>
      </w:r>
      <w:r w:rsidR="00295DEC">
        <w:t xml:space="preserve"> I also have constitutions, bylaws, and senator W9 forms. They’ll be coming around. For the n</w:t>
      </w:r>
      <w:r>
        <w:t>ew senators that got them</w:t>
      </w:r>
      <w:r w:rsidR="00295DEC">
        <w:t xml:space="preserve"> last night</w:t>
      </w:r>
      <w:r>
        <w:t>,</w:t>
      </w:r>
      <w:r w:rsidR="00295DEC">
        <w:t xml:space="preserve"> you</w:t>
      </w:r>
      <w:r>
        <w:t xml:space="preserve"> don’t have to fill another one out. </w:t>
      </w:r>
      <w:r w:rsidR="00295DEC">
        <w:t xml:space="preserve">The </w:t>
      </w:r>
      <w:r>
        <w:t xml:space="preserve">W9 you do have to fill out. </w:t>
      </w:r>
      <w:r w:rsidR="00295DEC">
        <w:t>For the info sheet please make sure you put any dietary restrictions.</w:t>
      </w:r>
    </w:p>
    <w:p w14:paraId="204BB799" w14:textId="77777777" w:rsidR="00E70769" w:rsidRDefault="00E70769" w:rsidP="005E6F84">
      <w:pPr>
        <w:jc w:val="both"/>
      </w:pPr>
    </w:p>
    <w:p w14:paraId="0E039FA3" w14:textId="0D1092E5" w:rsidR="00E70769" w:rsidRDefault="00295DEC" w:rsidP="005E6F84">
      <w:pPr>
        <w:jc w:val="both"/>
      </w:pPr>
      <w:r>
        <w:t xml:space="preserve">Hernandez: </w:t>
      </w:r>
      <w:r w:rsidR="00E70769">
        <w:t xml:space="preserve">POI: </w:t>
      </w:r>
      <w:r>
        <w:t>when does the W9 need to be filled by</w:t>
      </w:r>
      <w:r w:rsidR="00E70769">
        <w:t>?</w:t>
      </w:r>
    </w:p>
    <w:p w14:paraId="3C0FF6B9" w14:textId="77777777" w:rsidR="00E70769" w:rsidRDefault="00E70769" w:rsidP="005E6F84">
      <w:pPr>
        <w:jc w:val="both"/>
      </w:pPr>
    </w:p>
    <w:p w14:paraId="78C072F5" w14:textId="356CEB09" w:rsidR="00295DEC" w:rsidRDefault="00E70769" w:rsidP="00B06927">
      <w:pPr>
        <w:jc w:val="both"/>
      </w:pPr>
      <w:r>
        <w:t>Cusano: by today</w:t>
      </w:r>
      <w:r w:rsidR="00295DEC">
        <w:t xml:space="preserve"> if possible.</w:t>
      </w:r>
      <w:r>
        <w:t xml:space="preserve"> Whenever</w:t>
      </w:r>
      <w:r w:rsidR="00295DEC">
        <w:t xml:space="preserve"> you get them</w:t>
      </w:r>
      <w:r>
        <w:t xml:space="preserve"> done please bring </w:t>
      </w:r>
      <w:r w:rsidR="00295DEC">
        <w:t xml:space="preserve">them </w:t>
      </w:r>
      <w:r>
        <w:t>to me. I’ll be here over the summer</w:t>
      </w:r>
      <w:r w:rsidR="00295DEC">
        <w:t>. After this meeting p</w:t>
      </w:r>
      <w:r>
        <w:t xml:space="preserve">lease continue </w:t>
      </w:r>
      <w:r w:rsidR="00295DEC">
        <w:t xml:space="preserve">to the office to get </w:t>
      </w:r>
      <w:r w:rsidR="00295DEC">
        <w:lastRenderedPageBreak/>
        <w:t>your SGA polo</w:t>
      </w:r>
      <w:r>
        <w:t>, they are in. Next week</w:t>
      </w:r>
      <w:r w:rsidR="00295DEC">
        <w:t>, Wednesday</w:t>
      </w:r>
      <w:r>
        <w:t xml:space="preserve"> May 3</w:t>
      </w:r>
      <w:r w:rsidRPr="00E70769">
        <w:rPr>
          <w:vertAlign w:val="superscript"/>
        </w:rPr>
        <w:t>rd</w:t>
      </w:r>
      <w:r>
        <w:t xml:space="preserve">, </w:t>
      </w:r>
      <w:r w:rsidR="00295DEC">
        <w:t xml:space="preserve">we’re having an event in the student circle from </w:t>
      </w:r>
      <w:r>
        <w:t xml:space="preserve">3-6pm, </w:t>
      </w:r>
      <w:r w:rsidR="00295DEC">
        <w:t xml:space="preserve">it’s an </w:t>
      </w:r>
      <w:r>
        <w:t>ice</w:t>
      </w:r>
      <w:r w:rsidR="00295DEC">
        <w:t xml:space="preserve"> cream social Meet the Senate. It gives students the o</w:t>
      </w:r>
      <w:r>
        <w:t xml:space="preserve">pportunity to meet us. Wear your polos please so students can pick us out and know that’s a senator. That event is to build connections with each other but also </w:t>
      </w:r>
      <w:r w:rsidR="00295DEC">
        <w:t xml:space="preserve">to make </w:t>
      </w:r>
      <w:r>
        <w:t>new friends with students and</w:t>
      </w:r>
      <w:r w:rsidR="00295DEC">
        <w:t xml:space="preserve"> for</w:t>
      </w:r>
      <w:r>
        <w:t xml:space="preserve"> clubs to meet us. I</w:t>
      </w:r>
      <w:r w:rsidR="003B4059">
        <w:t>’</w:t>
      </w:r>
      <w:r>
        <w:t>d like for clubs to fill out a form saying they came and</w:t>
      </w:r>
      <w:r w:rsidR="00295DEC">
        <w:t xml:space="preserve"> for them to </w:t>
      </w:r>
      <w:r>
        <w:t xml:space="preserve">give us their 3 top picks for </w:t>
      </w:r>
      <w:r w:rsidR="00295DEC">
        <w:t xml:space="preserve">a </w:t>
      </w:r>
      <w:r>
        <w:t xml:space="preserve">liaison. This way </w:t>
      </w:r>
      <w:r w:rsidR="00295DEC">
        <w:t xml:space="preserve">we’re </w:t>
      </w:r>
      <w:r>
        <w:t xml:space="preserve">accommodating to </w:t>
      </w:r>
      <w:r w:rsidR="00295DEC">
        <w:t xml:space="preserve">the </w:t>
      </w:r>
      <w:r>
        <w:t xml:space="preserve">clubs </w:t>
      </w:r>
      <w:r w:rsidR="00295DEC">
        <w:t xml:space="preserve">and </w:t>
      </w:r>
      <w:r>
        <w:t>not ourselves.</w:t>
      </w:r>
      <w:r w:rsidR="00295DEC">
        <w:t xml:space="preserve"> We’re here for the clubs, they’re not here for us. It is a m</w:t>
      </w:r>
      <w:r>
        <w:t>andatory event, seeing as</w:t>
      </w:r>
      <w:r w:rsidR="003B4059">
        <w:t xml:space="preserve"> we don’t have a meeting, </w:t>
      </w:r>
      <w:r w:rsidR="00295DEC">
        <w:t xml:space="preserve">this is </w:t>
      </w:r>
      <w:r w:rsidR="003B4059">
        <w:t>in plac</w:t>
      </w:r>
      <w:r>
        <w:t>e of it. For</w:t>
      </w:r>
      <w:r w:rsidR="00295DEC">
        <w:t xml:space="preserve"> the</w:t>
      </w:r>
      <w:r>
        <w:t xml:space="preserve"> event like I said, </w:t>
      </w:r>
      <w:r w:rsidR="00295DEC">
        <w:t xml:space="preserve">we’re going to have an </w:t>
      </w:r>
      <w:r>
        <w:t xml:space="preserve">ice cream social, </w:t>
      </w:r>
      <w:r w:rsidR="00295DEC">
        <w:t xml:space="preserve">there will be </w:t>
      </w:r>
      <w:r>
        <w:t>tables</w:t>
      </w:r>
      <w:r w:rsidR="00295DEC">
        <w:t xml:space="preserve"> for each committee and</w:t>
      </w:r>
      <w:r w:rsidR="003B4059">
        <w:t xml:space="preserve"> </w:t>
      </w:r>
      <w:r w:rsidR="00295DEC">
        <w:t>run by the</w:t>
      </w:r>
      <w:r w:rsidR="003B4059">
        <w:t xml:space="preserve"> chairs and vice chairs</w:t>
      </w:r>
      <w:r w:rsidR="00295DEC">
        <w:t>, as well as any committee members. There will be music from the Radio Station and yard games because we’re also here to have fun. That’s all I have, t</w:t>
      </w:r>
      <w:r>
        <w:t xml:space="preserve">hank you. </w:t>
      </w:r>
    </w:p>
    <w:p w14:paraId="340BD1D2" w14:textId="77777777" w:rsidR="00855DDC" w:rsidRDefault="00855DDC" w:rsidP="00B06927">
      <w:pPr>
        <w:jc w:val="both"/>
      </w:pPr>
    </w:p>
    <w:p w14:paraId="187B5A6D" w14:textId="77777777" w:rsidR="008C629B" w:rsidRDefault="008C629B" w:rsidP="00B06927">
      <w:pPr>
        <w:jc w:val="both"/>
      </w:pPr>
    </w:p>
    <w:p w14:paraId="786FCAE3" w14:textId="77777777" w:rsidR="00E70769" w:rsidRDefault="00EB06DD" w:rsidP="00B06927">
      <w:pPr>
        <w:jc w:val="both"/>
        <w:rPr>
          <w:b/>
        </w:rPr>
      </w:pPr>
      <w:r>
        <w:rPr>
          <w:b/>
        </w:rPr>
        <w:t>Treasurer’s Report:</w:t>
      </w:r>
    </w:p>
    <w:p w14:paraId="74DBE423" w14:textId="0A743F8D" w:rsidR="00153C29" w:rsidRPr="00E70769" w:rsidRDefault="00E70769" w:rsidP="00B06927">
      <w:pPr>
        <w:jc w:val="both"/>
        <w:rPr>
          <w:b/>
        </w:rPr>
      </w:pPr>
      <w:r>
        <w:t>Cappiello</w:t>
      </w:r>
      <w:r w:rsidR="00491C98">
        <w:t>:</w:t>
      </w:r>
      <w:r w:rsidR="00A037FD">
        <w:t xml:space="preserve"> </w:t>
      </w:r>
      <w:r w:rsidR="00564BB3">
        <w:t>I don’t see any money coming out of the account but the balances are,</w:t>
      </w:r>
      <w:r w:rsidR="00855DDC">
        <w:t xml:space="preserve"> </w:t>
      </w:r>
    </w:p>
    <w:p w14:paraId="5BFEF5A0" w14:textId="77777777" w:rsidR="00564BB3" w:rsidRDefault="00564BB3" w:rsidP="00E70769">
      <w:pPr>
        <w:jc w:val="both"/>
        <w:rPr>
          <w:rFonts w:ascii="Cambria" w:hAnsi="Cambria"/>
        </w:rPr>
      </w:pPr>
    </w:p>
    <w:p w14:paraId="5F21D87C" w14:textId="74B3C69B" w:rsidR="00564BB3" w:rsidRDefault="00564BB3" w:rsidP="00E70769">
      <w:pPr>
        <w:jc w:val="both"/>
        <w:rPr>
          <w:rFonts w:ascii="Cambria" w:hAnsi="Cambria"/>
        </w:rPr>
      </w:pPr>
      <w:r>
        <w:rPr>
          <w:rFonts w:ascii="Cambria" w:hAnsi="Cambria"/>
        </w:rPr>
        <w:t>Account Balances</w:t>
      </w:r>
    </w:p>
    <w:p w14:paraId="409023A2" w14:textId="77777777" w:rsidR="00564BB3" w:rsidRDefault="00564BB3" w:rsidP="00E70769">
      <w:pPr>
        <w:jc w:val="both"/>
        <w:rPr>
          <w:rFonts w:ascii="Cambria" w:hAnsi="Cambria"/>
        </w:rPr>
      </w:pPr>
    </w:p>
    <w:p w14:paraId="77D58EAA" w14:textId="1EDCA0DB" w:rsidR="00564BB3" w:rsidRDefault="00564BB3" w:rsidP="00564BB3">
      <w:pPr>
        <w:jc w:val="both"/>
        <w:rPr>
          <w:rFonts w:ascii="Cambria" w:hAnsi="Cambria"/>
        </w:rPr>
      </w:pPr>
      <w:r>
        <w:rPr>
          <w:rFonts w:ascii="Cambria" w:hAnsi="Cambria"/>
        </w:rPr>
        <w:t xml:space="preserve">Contingency </w:t>
      </w:r>
      <w:r>
        <w:rPr>
          <w:rFonts w:ascii="Cambria" w:hAnsi="Cambria"/>
        </w:rPr>
        <w:tab/>
      </w:r>
      <w:r>
        <w:rPr>
          <w:rFonts w:ascii="Cambria" w:hAnsi="Cambria"/>
        </w:rPr>
        <w:tab/>
        <w:t>SG9016 $4,764.06</w:t>
      </w:r>
    </w:p>
    <w:p w14:paraId="56CF15F4" w14:textId="77777777" w:rsidR="00564BB3" w:rsidRDefault="00564BB3" w:rsidP="00564BB3">
      <w:pPr>
        <w:jc w:val="both"/>
        <w:rPr>
          <w:rFonts w:ascii="Cambria" w:hAnsi="Cambria"/>
        </w:rPr>
      </w:pPr>
      <w:r>
        <w:rPr>
          <w:rFonts w:ascii="Cambria" w:hAnsi="Cambria"/>
        </w:rPr>
        <w:t xml:space="preserve">Supplemental </w:t>
      </w:r>
      <w:r>
        <w:rPr>
          <w:rFonts w:ascii="Cambria" w:hAnsi="Cambria"/>
        </w:rPr>
        <w:tab/>
        <w:t>SG9017 $2,064.26</w:t>
      </w:r>
    </w:p>
    <w:p w14:paraId="618A17C4" w14:textId="77777777" w:rsidR="00564BB3" w:rsidRDefault="00564BB3" w:rsidP="00564BB3">
      <w:pPr>
        <w:jc w:val="both"/>
        <w:rPr>
          <w:rFonts w:ascii="Cambria" w:hAnsi="Cambria"/>
        </w:rPr>
      </w:pPr>
      <w:r>
        <w:rPr>
          <w:rFonts w:ascii="Cambria" w:hAnsi="Cambria"/>
        </w:rPr>
        <w:t xml:space="preserve">New Base Budget </w:t>
      </w:r>
      <w:r>
        <w:rPr>
          <w:rFonts w:ascii="Cambria" w:hAnsi="Cambria"/>
        </w:rPr>
        <w:tab/>
        <w:t>SG9018 $903.62</w:t>
      </w:r>
    </w:p>
    <w:p w14:paraId="09BEAA26" w14:textId="77777777" w:rsidR="00564BB3" w:rsidRDefault="00564BB3" w:rsidP="00564BB3">
      <w:pPr>
        <w:jc w:val="both"/>
        <w:rPr>
          <w:rFonts w:ascii="Cambria" w:hAnsi="Cambria"/>
        </w:rPr>
      </w:pPr>
      <w:r>
        <w:rPr>
          <w:rFonts w:ascii="Cambria" w:hAnsi="Cambria"/>
        </w:rPr>
        <w:t xml:space="preserve">For Use By Senate </w:t>
      </w:r>
      <w:r>
        <w:rPr>
          <w:rFonts w:ascii="Cambria" w:hAnsi="Cambria"/>
        </w:rPr>
        <w:tab/>
        <w:t>SG9195 $787.67</w:t>
      </w:r>
    </w:p>
    <w:p w14:paraId="72923584" w14:textId="77777777" w:rsidR="00564BB3" w:rsidRDefault="00564BB3" w:rsidP="00564BB3">
      <w:pPr>
        <w:jc w:val="both"/>
        <w:rPr>
          <w:rFonts w:ascii="Cambria" w:hAnsi="Cambria"/>
        </w:rPr>
      </w:pPr>
      <w:r>
        <w:rPr>
          <w:rFonts w:ascii="Cambria" w:hAnsi="Cambria"/>
        </w:rPr>
        <w:t xml:space="preserve">Operations </w:t>
      </w:r>
      <w:r>
        <w:rPr>
          <w:rFonts w:ascii="Cambria" w:hAnsi="Cambria"/>
        </w:rPr>
        <w:tab/>
      </w:r>
      <w:r>
        <w:rPr>
          <w:rFonts w:ascii="Cambria" w:hAnsi="Cambria"/>
        </w:rPr>
        <w:tab/>
        <w:t>SG9120 $49,255.45</w:t>
      </w:r>
    </w:p>
    <w:p w14:paraId="6E1BEE41" w14:textId="77777777" w:rsidR="00564BB3" w:rsidRDefault="00564BB3" w:rsidP="00564BB3">
      <w:pPr>
        <w:jc w:val="both"/>
        <w:rPr>
          <w:rFonts w:ascii="Cambria" w:hAnsi="Cambria"/>
        </w:rPr>
      </w:pPr>
      <w:r>
        <w:rPr>
          <w:rFonts w:ascii="Cambria" w:hAnsi="Cambria"/>
        </w:rPr>
        <w:t xml:space="preserve">Reserves </w:t>
      </w:r>
      <w:r>
        <w:rPr>
          <w:rFonts w:ascii="Cambria" w:hAnsi="Cambria"/>
        </w:rPr>
        <w:tab/>
      </w:r>
      <w:r>
        <w:rPr>
          <w:rFonts w:ascii="Cambria" w:hAnsi="Cambria"/>
        </w:rPr>
        <w:tab/>
        <w:t>SG9010 $13,462.48</w:t>
      </w:r>
    </w:p>
    <w:p w14:paraId="19A683B8" w14:textId="77777777" w:rsidR="00E70769" w:rsidRDefault="00E70769" w:rsidP="00B06927">
      <w:pPr>
        <w:jc w:val="both"/>
      </w:pPr>
    </w:p>
    <w:p w14:paraId="17261943" w14:textId="7466D879" w:rsidR="00C27E9D" w:rsidRDefault="00564BB3" w:rsidP="00B06927">
      <w:pPr>
        <w:jc w:val="both"/>
      </w:pPr>
      <w:r>
        <w:t>Like I said before, I</w:t>
      </w:r>
      <w:r w:rsidR="00E70769">
        <w:t xml:space="preserve"> don’t see</w:t>
      </w:r>
      <w:r>
        <w:t xml:space="preserve"> any</w:t>
      </w:r>
      <w:r w:rsidR="00E70769">
        <w:t xml:space="preserve"> money coming out. </w:t>
      </w:r>
      <w:r>
        <w:t>If you look under new b</w:t>
      </w:r>
      <w:r w:rsidR="00E70769">
        <w:t xml:space="preserve">usiness, </w:t>
      </w:r>
      <w:r>
        <w:t xml:space="preserve">You’ll see </w:t>
      </w:r>
      <w:r w:rsidR="00E70769">
        <w:t xml:space="preserve">two </w:t>
      </w:r>
      <w:r>
        <w:t xml:space="preserve">very </w:t>
      </w:r>
      <w:r w:rsidR="00E70769">
        <w:t xml:space="preserve">important motions need to be made. First, </w:t>
      </w:r>
      <w:r w:rsidR="001A692C">
        <w:t>taking the</w:t>
      </w:r>
      <w:r w:rsidR="00E70769">
        <w:t xml:space="preserve"> budget for next year </w:t>
      </w:r>
      <w:r w:rsidR="001A692C">
        <w:t xml:space="preserve">and </w:t>
      </w:r>
      <w:r w:rsidR="00E70769">
        <w:t xml:space="preserve">dispersing </w:t>
      </w:r>
      <w:r w:rsidR="001A692C">
        <w:t xml:space="preserve">it </w:t>
      </w:r>
      <w:r w:rsidR="00E70769">
        <w:t>into</w:t>
      </w:r>
      <w:r w:rsidR="001A692C">
        <w:t xml:space="preserve"> the correct</w:t>
      </w:r>
      <w:r w:rsidR="00E70769">
        <w:t xml:space="preserve"> accounts according to</w:t>
      </w:r>
      <w:r w:rsidR="001A692C">
        <w:t xml:space="preserve"> our bylaws. And the second one is about b</w:t>
      </w:r>
      <w:r w:rsidR="00E70769">
        <w:t xml:space="preserve">ase budgets. </w:t>
      </w:r>
      <w:r w:rsidR="001A692C">
        <w:t>I emailed a lengthy document to every one of every base budget a</w:t>
      </w:r>
      <w:r w:rsidR="00E70769">
        <w:t xml:space="preserve">llocation and </w:t>
      </w:r>
      <w:r w:rsidR="001A692C">
        <w:t xml:space="preserve">a </w:t>
      </w:r>
      <w:r w:rsidR="00E70769">
        <w:t xml:space="preserve">cover letter </w:t>
      </w:r>
      <w:r w:rsidR="001A692C">
        <w:t>that will be sent to the clubs by our</w:t>
      </w:r>
      <w:r w:rsidR="00E70769">
        <w:t xml:space="preserve"> UA </w:t>
      </w:r>
      <w:r w:rsidR="001A692C">
        <w:t>so they know what their</w:t>
      </w:r>
      <w:r w:rsidR="00E70769">
        <w:t xml:space="preserve"> budget </w:t>
      </w:r>
      <w:r w:rsidR="001A692C">
        <w:t xml:space="preserve">is </w:t>
      </w:r>
      <w:r w:rsidR="00E70769">
        <w:t>assuming</w:t>
      </w:r>
      <w:r w:rsidR="001A692C">
        <w:t xml:space="preserve"> they are approved. If an</w:t>
      </w:r>
      <w:r w:rsidR="00E70769">
        <w:t xml:space="preserve">y club </w:t>
      </w:r>
      <w:r w:rsidR="001A692C">
        <w:t xml:space="preserve">comes in and </w:t>
      </w:r>
      <w:r w:rsidR="00E70769">
        <w:t>asks about</w:t>
      </w:r>
      <w:r w:rsidR="001A692C">
        <w:t xml:space="preserve"> the</w:t>
      </w:r>
      <w:r w:rsidR="00E70769">
        <w:t xml:space="preserve"> budget</w:t>
      </w:r>
      <w:r w:rsidR="001A692C">
        <w:t xml:space="preserve"> and you’re not sure the </w:t>
      </w:r>
      <w:r w:rsidR="00E70769">
        <w:t>answer of</w:t>
      </w:r>
      <w:r w:rsidR="001A692C">
        <w:t xml:space="preserve"> a</w:t>
      </w:r>
      <w:r w:rsidR="00E70769">
        <w:t xml:space="preserve"> quest</w:t>
      </w:r>
      <w:r w:rsidR="003B4059">
        <w:t>i</w:t>
      </w:r>
      <w:r w:rsidR="001A692C">
        <w:t xml:space="preserve">on, please </w:t>
      </w:r>
      <w:r w:rsidR="00E70769">
        <w:t>direct it to a former finance member. Other than t</w:t>
      </w:r>
      <w:r w:rsidR="001A692C">
        <w:t>hat, I don’t have anything left.</w:t>
      </w:r>
    </w:p>
    <w:p w14:paraId="210E1672" w14:textId="77777777" w:rsidR="00A725AF" w:rsidRPr="00E26BA7" w:rsidRDefault="00A725AF" w:rsidP="00B06927">
      <w:pPr>
        <w:jc w:val="both"/>
      </w:pPr>
    </w:p>
    <w:p w14:paraId="3C99A0C0" w14:textId="77777777" w:rsidR="00435AF2" w:rsidRDefault="00435AF2" w:rsidP="00B06927">
      <w:pPr>
        <w:jc w:val="both"/>
      </w:pPr>
    </w:p>
    <w:p w14:paraId="73AAF8EF" w14:textId="3BE354EE" w:rsidR="005E6F84" w:rsidRDefault="00B30BE3" w:rsidP="00B06927">
      <w:pPr>
        <w:jc w:val="both"/>
      </w:pPr>
      <w:r>
        <w:rPr>
          <w:b/>
          <w:u w:val="single"/>
        </w:rPr>
        <w:t>Unfinished Business</w:t>
      </w:r>
    </w:p>
    <w:p w14:paraId="011CDD58" w14:textId="4380B66D" w:rsidR="005E6F84" w:rsidRPr="00A037FD" w:rsidRDefault="003B4059" w:rsidP="00B06927">
      <w:pPr>
        <w:jc w:val="both"/>
      </w:pPr>
      <w:r>
        <w:t>None</w:t>
      </w:r>
    </w:p>
    <w:p w14:paraId="03651B2A" w14:textId="77777777" w:rsidR="00A037FD" w:rsidRDefault="00A037FD" w:rsidP="00B06927">
      <w:pPr>
        <w:jc w:val="both"/>
        <w:rPr>
          <w:b/>
          <w:u w:val="single"/>
        </w:rPr>
      </w:pPr>
    </w:p>
    <w:p w14:paraId="09C62CE6" w14:textId="1039CEBD" w:rsidR="00A037FD" w:rsidRDefault="000863B7" w:rsidP="00B06927">
      <w:pPr>
        <w:jc w:val="both"/>
        <w:rPr>
          <w:b/>
          <w:u w:val="single"/>
        </w:rPr>
      </w:pPr>
      <w:r>
        <w:rPr>
          <w:b/>
          <w:u w:val="single"/>
        </w:rPr>
        <w:t>New Business</w:t>
      </w:r>
    </w:p>
    <w:p w14:paraId="0019146B" w14:textId="77777777" w:rsidR="00A725AF" w:rsidRDefault="00A725AF" w:rsidP="00B06927">
      <w:pPr>
        <w:jc w:val="both"/>
      </w:pPr>
    </w:p>
    <w:p w14:paraId="70250291" w14:textId="3737B864" w:rsidR="00E70769" w:rsidRDefault="00D60512" w:rsidP="00B06927">
      <w:pPr>
        <w:jc w:val="both"/>
      </w:pPr>
      <w:r>
        <w:rPr>
          <w:highlight w:val="cyan"/>
        </w:rPr>
        <w:t xml:space="preserve">SG18-001: </w:t>
      </w:r>
      <w:r w:rsidR="001A692C">
        <w:rPr>
          <w:highlight w:val="cyan"/>
        </w:rPr>
        <w:t>Motion to approve Item A, the 2017-2018</w:t>
      </w:r>
      <w:r w:rsidR="00E70769" w:rsidRPr="00E70769">
        <w:rPr>
          <w:highlight w:val="cyan"/>
        </w:rPr>
        <w:t xml:space="preserve"> fiscal budget</w:t>
      </w:r>
      <w:r w:rsidR="001A692C">
        <w:rPr>
          <w:highlight w:val="cyan"/>
        </w:rPr>
        <w:t xml:space="preserve"> of</w:t>
      </w:r>
      <w:r w:rsidR="00E70769" w:rsidRPr="00E70769">
        <w:rPr>
          <w:highlight w:val="cyan"/>
        </w:rPr>
        <w:t xml:space="preserve"> </w:t>
      </w:r>
      <w:r w:rsidR="001A692C">
        <w:rPr>
          <w:highlight w:val="cyan"/>
        </w:rPr>
        <w:t>$913,</w:t>
      </w:r>
      <w:r w:rsidR="001A692C" w:rsidRPr="001A692C">
        <w:rPr>
          <w:highlight w:val="cyan"/>
        </w:rPr>
        <w:t>50</w:t>
      </w:r>
      <w:r w:rsidR="00E70769" w:rsidRPr="001A692C">
        <w:rPr>
          <w:highlight w:val="cyan"/>
        </w:rPr>
        <w:t>0 (</w:t>
      </w:r>
      <w:r w:rsidR="0078528E" w:rsidRPr="001A692C">
        <w:rPr>
          <w:highlight w:val="cyan"/>
        </w:rPr>
        <w:t>Cappiello, Long).</w:t>
      </w:r>
    </w:p>
    <w:p w14:paraId="2F334D13" w14:textId="77777777" w:rsidR="0078528E" w:rsidRDefault="0078528E" w:rsidP="00B06927">
      <w:pPr>
        <w:jc w:val="both"/>
      </w:pPr>
    </w:p>
    <w:p w14:paraId="70570D5B" w14:textId="6792E4F3" w:rsidR="001A692C" w:rsidRPr="001A692C" w:rsidRDefault="001A692C" w:rsidP="001A692C">
      <w:pPr>
        <w:pStyle w:val="paragraph"/>
        <w:jc w:val="both"/>
        <w:textAlignment w:val="baseline"/>
        <w:rPr>
          <w:rFonts w:asciiTheme="minorHAnsi" w:hAnsiTheme="minorHAnsi"/>
        </w:rPr>
      </w:pPr>
      <w:r>
        <w:rPr>
          <w:rStyle w:val="normaltextrun"/>
          <w:rFonts w:asciiTheme="minorHAnsi" w:hAnsiTheme="minorHAnsi" w:cs="Arial"/>
          <w:color w:val="000000"/>
        </w:rPr>
        <w:t xml:space="preserve">A. </w:t>
      </w:r>
      <w:r w:rsidRPr="001A692C">
        <w:rPr>
          <w:rStyle w:val="normaltextrun"/>
          <w:rFonts w:asciiTheme="minorHAnsi" w:hAnsiTheme="minorHAnsi" w:cs="Arial"/>
          <w:color w:val="000000"/>
        </w:rPr>
        <w:t xml:space="preserve">Motion to approve the 2017-2018 fiscal year budget of $913,500.00 based on the university’s projected enrollment of 14,500 full time matriculated under graduate </w:t>
      </w:r>
      <w:r w:rsidRPr="001A692C">
        <w:rPr>
          <w:rStyle w:val="normaltextrun"/>
          <w:rFonts w:asciiTheme="minorHAnsi" w:hAnsiTheme="minorHAnsi" w:cs="Arial"/>
          <w:color w:val="000000"/>
        </w:rPr>
        <w:lastRenderedPageBreak/>
        <w:t>students, which is multiplied by a $63.00 student activity fee per student. The account breakdowns should be as follows; Thirteen percent (13%)($118,755.00) of the funds available shall be designated for the SGA Senate discretionary reserves and placed in Senate Account SG9195. Eleven percent (11%)($100,485.00) of the funds available shall be designated for SGA Operations and placed in SGA Operations Account SG9120. Seventy-six percent (76%)($694,260.00) of the funds available shall be designated for club funding and placed in account SG9015.</w:t>
      </w:r>
      <w:r w:rsidRPr="001A692C">
        <w:rPr>
          <w:rStyle w:val="eop"/>
          <w:rFonts w:asciiTheme="minorHAnsi" w:hAnsiTheme="minorHAnsi" w:cs="Arial"/>
        </w:rPr>
        <w:t> </w:t>
      </w:r>
    </w:p>
    <w:p w14:paraId="56A8409C" w14:textId="77777777" w:rsidR="001A692C" w:rsidRPr="001A692C" w:rsidRDefault="001A692C" w:rsidP="001A692C">
      <w:pPr>
        <w:pStyle w:val="paragraph"/>
        <w:jc w:val="both"/>
        <w:textAlignment w:val="baseline"/>
        <w:rPr>
          <w:rFonts w:asciiTheme="minorHAnsi" w:hAnsiTheme="minorHAnsi"/>
        </w:rPr>
      </w:pPr>
      <w:r w:rsidRPr="001A692C">
        <w:rPr>
          <w:rStyle w:val="eop"/>
          <w:rFonts w:asciiTheme="minorHAnsi" w:hAnsiTheme="minorHAnsi"/>
        </w:rPr>
        <w:t> </w:t>
      </w:r>
    </w:p>
    <w:p w14:paraId="0FC397E3" w14:textId="77777777" w:rsidR="001A692C" w:rsidRPr="001A692C" w:rsidRDefault="001A692C" w:rsidP="001A692C">
      <w:pPr>
        <w:pStyle w:val="paragraph"/>
        <w:jc w:val="both"/>
        <w:textAlignment w:val="baseline"/>
        <w:rPr>
          <w:rFonts w:asciiTheme="minorHAnsi" w:hAnsiTheme="minorHAnsi"/>
        </w:rPr>
      </w:pPr>
      <w:r w:rsidRPr="001A692C">
        <w:rPr>
          <w:rStyle w:val="normaltextrun"/>
          <w:rFonts w:asciiTheme="minorHAnsi" w:hAnsiTheme="minorHAnsi" w:cs="Arial"/>
          <w:color w:val="000000"/>
        </w:rPr>
        <w:t>Furthermore, the Finance Committee’s money shall be dispersed into sub-accounts by the following percentages. Eighty-two percent (82%)($569,293.20) of the money will remain in SG9015 for Base Budget Allocations. Twelve percent (12%)($83,311.20.00) of the money shall be reserved for Contingency Funding in SG9016. Three percent (3%)($20,827.80) of the money shall be reserved for Supplemental Funding in SG9017.Three percent (3%)($20,827.80) of the money shall be reserved for New Club Budgets in SG9018. </w:t>
      </w:r>
    </w:p>
    <w:p w14:paraId="7BDB8B45" w14:textId="77777777" w:rsidR="001A692C" w:rsidRDefault="001A692C" w:rsidP="00B06927">
      <w:pPr>
        <w:jc w:val="both"/>
      </w:pPr>
    </w:p>
    <w:p w14:paraId="6FA994D7" w14:textId="77777777" w:rsidR="00D60512" w:rsidRDefault="00D60512" w:rsidP="00B06927">
      <w:pPr>
        <w:jc w:val="both"/>
      </w:pPr>
    </w:p>
    <w:p w14:paraId="22FF9103" w14:textId="3DF7C8AC" w:rsidR="0078528E" w:rsidRDefault="0078528E" w:rsidP="00B06927">
      <w:pPr>
        <w:jc w:val="both"/>
      </w:pPr>
      <w:r>
        <w:t>Point of order Nazario</w:t>
      </w:r>
    </w:p>
    <w:p w14:paraId="416AEC4B" w14:textId="77777777" w:rsidR="0078528E" w:rsidRDefault="0078528E" w:rsidP="00B06927">
      <w:pPr>
        <w:jc w:val="both"/>
      </w:pPr>
    </w:p>
    <w:p w14:paraId="65DA36A3" w14:textId="57BFE501" w:rsidR="0078528E" w:rsidRDefault="00D60512" w:rsidP="00B06927">
      <w:pPr>
        <w:jc w:val="both"/>
      </w:pPr>
      <w:r>
        <w:t xml:space="preserve">Cappiello: </w:t>
      </w:r>
      <w:r w:rsidR="008E6D48">
        <w:t>I know that was a long motion. These numbers will be published so I</w:t>
      </w:r>
      <w:r w:rsidR="0078528E">
        <w:t xml:space="preserve"> don’t expect</w:t>
      </w:r>
      <w:r w:rsidR="008E6D48">
        <w:t xml:space="preserve"> anyone</w:t>
      </w:r>
      <w:r w:rsidR="0078528E">
        <w:t xml:space="preserve"> to remember</w:t>
      </w:r>
      <w:r w:rsidR="008E6D48">
        <w:t xml:space="preserve"> them off of their head. We can u</w:t>
      </w:r>
      <w:r w:rsidR="003B4059">
        <w:t>se them for next year after J</w:t>
      </w:r>
      <w:r w:rsidR="0078528E">
        <w:t>uly 1</w:t>
      </w:r>
      <w:r w:rsidR="008E6D48" w:rsidRPr="008E6D48">
        <w:rPr>
          <w:vertAlign w:val="superscript"/>
        </w:rPr>
        <w:t>st</w:t>
      </w:r>
      <w:r w:rsidR="008E6D48">
        <w:t xml:space="preserve">  we can </w:t>
      </w:r>
      <w:r w:rsidR="0078528E">
        <w:t>withdraw</w:t>
      </w:r>
      <w:r w:rsidR="008E6D48">
        <w:t xml:space="preserve"> from any of these accounts. We c</w:t>
      </w:r>
      <w:r w:rsidR="0078528E">
        <w:t xml:space="preserve">annot spend any </w:t>
      </w:r>
      <w:r w:rsidR="008E6D48">
        <w:t xml:space="preserve">money </w:t>
      </w:r>
      <w:r w:rsidR="0078528E">
        <w:t xml:space="preserve">prior to July 1 as </w:t>
      </w:r>
      <w:r w:rsidR="008E6D48">
        <w:t xml:space="preserve">that will cause the </w:t>
      </w:r>
      <w:r w:rsidR="0078528E">
        <w:t xml:space="preserve">SGA </w:t>
      </w:r>
      <w:r w:rsidR="008E6D48">
        <w:t xml:space="preserve">to be </w:t>
      </w:r>
      <w:r w:rsidR="0078528E">
        <w:t>audited by</w:t>
      </w:r>
      <w:r w:rsidR="008E6D48">
        <w:t xml:space="preserve"> the</w:t>
      </w:r>
      <w:r w:rsidR="0078528E">
        <w:t xml:space="preserve"> s</w:t>
      </w:r>
      <w:r w:rsidR="008E6D48">
        <w:t>t</w:t>
      </w:r>
      <w:r w:rsidR="0078528E">
        <w:t>ate, and we don’t want.</w:t>
      </w:r>
    </w:p>
    <w:p w14:paraId="2807C129" w14:textId="77777777" w:rsidR="0078528E" w:rsidRDefault="0078528E" w:rsidP="00B06927">
      <w:pPr>
        <w:jc w:val="both"/>
      </w:pPr>
    </w:p>
    <w:p w14:paraId="69510D3A" w14:textId="2D73F926" w:rsidR="0078528E" w:rsidRDefault="008E6D48" w:rsidP="00B06927">
      <w:pPr>
        <w:jc w:val="both"/>
      </w:pPr>
      <w:r>
        <w:t xml:space="preserve">Kruh: </w:t>
      </w:r>
      <w:r w:rsidR="0078528E">
        <w:t xml:space="preserve">Points against </w:t>
      </w:r>
    </w:p>
    <w:p w14:paraId="65754BB3" w14:textId="77777777" w:rsidR="0078528E" w:rsidRDefault="0078528E" w:rsidP="00B06927">
      <w:pPr>
        <w:jc w:val="both"/>
      </w:pPr>
    </w:p>
    <w:p w14:paraId="167BE872" w14:textId="21256F82" w:rsidR="0078528E" w:rsidRDefault="0078528E" w:rsidP="00B06927">
      <w:pPr>
        <w:jc w:val="both"/>
      </w:pPr>
      <w:r>
        <w:t xml:space="preserve">Bierwirth: </w:t>
      </w:r>
      <w:r w:rsidR="008E6D48">
        <w:t xml:space="preserve">friendly </w:t>
      </w:r>
      <w:r>
        <w:t xml:space="preserve">amendment, </w:t>
      </w:r>
      <w:r w:rsidR="008E6D48">
        <w:t xml:space="preserve">replace the </w:t>
      </w:r>
      <w:r>
        <w:t>2016</w:t>
      </w:r>
      <w:r w:rsidR="008E6D48">
        <w:t xml:space="preserve"> mentioned</w:t>
      </w:r>
      <w:r>
        <w:t xml:space="preserve"> by</w:t>
      </w:r>
      <w:r w:rsidR="008E6D48">
        <w:t xml:space="preserve"> the treasurer with</w:t>
      </w:r>
      <w:r>
        <w:t xml:space="preserve"> 2017 </w:t>
      </w:r>
    </w:p>
    <w:p w14:paraId="2A912C3E" w14:textId="77777777" w:rsidR="0078528E" w:rsidRDefault="0078528E" w:rsidP="00B06927">
      <w:pPr>
        <w:jc w:val="both"/>
      </w:pPr>
    </w:p>
    <w:p w14:paraId="4FEF0A10" w14:textId="21989890" w:rsidR="0078528E" w:rsidRDefault="0078528E" w:rsidP="00B06927">
      <w:pPr>
        <w:jc w:val="both"/>
      </w:pPr>
      <w:r>
        <w:t xml:space="preserve">Kruh: </w:t>
      </w:r>
      <w:r w:rsidR="008E6D48">
        <w:t xml:space="preserve">if there are no objections that friendly amendment will </w:t>
      </w:r>
      <w:r>
        <w:t xml:space="preserve">hold, </w:t>
      </w:r>
      <w:r w:rsidR="008E6D48">
        <w:t xml:space="preserve">and it will </w:t>
      </w:r>
      <w:r>
        <w:t>state 2017.</w:t>
      </w:r>
    </w:p>
    <w:p w14:paraId="2061E686" w14:textId="77777777" w:rsidR="0078528E" w:rsidRDefault="0078528E" w:rsidP="00B06927">
      <w:pPr>
        <w:jc w:val="both"/>
      </w:pPr>
    </w:p>
    <w:p w14:paraId="24C0E6E4" w14:textId="3DFED83F" w:rsidR="0078528E" w:rsidRDefault="008E6D48" w:rsidP="00B06927">
      <w:pPr>
        <w:jc w:val="both"/>
      </w:pPr>
      <w:r>
        <w:t xml:space="preserve">Cusano: friendly amendment to add the stipulation that any </w:t>
      </w:r>
      <w:r w:rsidR="0078528E">
        <w:t>additional money remaining from media boar</w:t>
      </w:r>
      <w:r>
        <w:t>d will be placed in reserves until Student Government</w:t>
      </w:r>
      <w:r w:rsidR="0078528E">
        <w:t xml:space="preserve"> deems where it goes</w:t>
      </w:r>
      <w:r>
        <w:t>.</w:t>
      </w:r>
    </w:p>
    <w:p w14:paraId="1766790B" w14:textId="77777777" w:rsidR="0078528E" w:rsidRDefault="0078528E" w:rsidP="00B06927">
      <w:pPr>
        <w:jc w:val="both"/>
      </w:pPr>
    </w:p>
    <w:p w14:paraId="62297D87" w14:textId="40A5AC4C" w:rsidR="0078528E" w:rsidRDefault="008E6D48" w:rsidP="00B06927">
      <w:pPr>
        <w:jc w:val="both"/>
      </w:pPr>
      <w:r>
        <w:t>Kruh: Are there any o</w:t>
      </w:r>
      <w:r w:rsidR="003B4059">
        <w:t>bjection</w:t>
      </w:r>
      <w:r>
        <w:t>s</w:t>
      </w:r>
      <w:r w:rsidR="0078528E">
        <w:t xml:space="preserve"> to the motion</w:t>
      </w:r>
      <w:r>
        <w:t>?</w:t>
      </w:r>
    </w:p>
    <w:p w14:paraId="6CC18B97" w14:textId="77777777" w:rsidR="0078528E" w:rsidRDefault="0078528E" w:rsidP="00B06927">
      <w:pPr>
        <w:jc w:val="both"/>
      </w:pPr>
    </w:p>
    <w:p w14:paraId="3DA3EF63" w14:textId="1C96FF48" w:rsidR="0078528E" w:rsidRDefault="008E6D48" w:rsidP="00B06927">
      <w:pPr>
        <w:jc w:val="both"/>
      </w:pPr>
      <w:r>
        <w:t>Carangui: POI: what’s the</w:t>
      </w:r>
      <w:r w:rsidR="0078528E">
        <w:t xml:space="preserve"> reasoning</w:t>
      </w:r>
      <w:r>
        <w:t xml:space="preserve"> for that</w:t>
      </w:r>
      <w:r w:rsidR="0078528E">
        <w:t>?</w:t>
      </w:r>
    </w:p>
    <w:p w14:paraId="01E026F4" w14:textId="77777777" w:rsidR="0078528E" w:rsidRDefault="0078528E" w:rsidP="00B06927">
      <w:pPr>
        <w:jc w:val="both"/>
      </w:pPr>
    </w:p>
    <w:p w14:paraId="0F431EC8" w14:textId="4EC3DA9A" w:rsidR="0078528E" w:rsidRDefault="0078528E" w:rsidP="00B06927">
      <w:pPr>
        <w:jc w:val="both"/>
      </w:pPr>
      <w:r>
        <w:t xml:space="preserve">Kruh: </w:t>
      </w:r>
      <w:r w:rsidR="008E6D48">
        <w:t xml:space="preserve">it’s a friendly amendment so </w:t>
      </w:r>
      <w:r>
        <w:t>we can’t</w:t>
      </w:r>
      <w:r w:rsidR="008E6D48">
        <w:t xml:space="preserve"> necessarily</w:t>
      </w:r>
      <w:r>
        <w:t xml:space="preserve"> do a POI, </w:t>
      </w:r>
      <w:r w:rsidR="008E6D48">
        <w:t xml:space="preserve">you can </w:t>
      </w:r>
      <w:r>
        <w:t xml:space="preserve">object to </w:t>
      </w:r>
      <w:r w:rsidR="008E6D48">
        <w:t>the friendly amendment</w:t>
      </w:r>
      <w:r>
        <w:t xml:space="preserve"> and we can make an</w:t>
      </w:r>
      <w:r w:rsidR="008E6D48">
        <w:t xml:space="preserve"> actual</w:t>
      </w:r>
      <w:r>
        <w:t xml:space="preserve"> amendment. I’m learning, </w:t>
      </w:r>
      <w:r w:rsidR="008E6D48">
        <w:t xml:space="preserve">go ahead, </w:t>
      </w:r>
      <w:r>
        <w:t>ask it</w:t>
      </w:r>
    </w:p>
    <w:p w14:paraId="766D1BCA" w14:textId="77777777" w:rsidR="0078528E" w:rsidRDefault="0078528E" w:rsidP="00B06927">
      <w:pPr>
        <w:jc w:val="both"/>
      </w:pPr>
    </w:p>
    <w:p w14:paraId="0FBBDDF8" w14:textId="4AA61FA2" w:rsidR="0078528E" w:rsidRDefault="0078528E" w:rsidP="00B06927">
      <w:pPr>
        <w:jc w:val="both"/>
      </w:pPr>
      <w:r>
        <w:t xml:space="preserve">Carangui: POI to Cappiello: </w:t>
      </w:r>
      <w:r w:rsidR="008E6D48">
        <w:t>could you explain the purpose of this?</w:t>
      </w:r>
    </w:p>
    <w:p w14:paraId="353F30FC" w14:textId="77777777" w:rsidR="0078528E" w:rsidRDefault="0078528E" w:rsidP="00B06927">
      <w:pPr>
        <w:jc w:val="both"/>
      </w:pPr>
    </w:p>
    <w:p w14:paraId="450D1E4F" w14:textId="0B507847" w:rsidR="0078528E" w:rsidRDefault="0078528E" w:rsidP="00B06927">
      <w:pPr>
        <w:jc w:val="both"/>
      </w:pPr>
      <w:r>
        <w:t xml:space="preserve">Cappiello: </w:t>
      </w:r>
      <w:r w:rsidR="008E6D48">
        <w:t xml:space="preserve">if the president allows I’ll </w:t>
      </w:r>
      <w:r>
        <w:t>yield</w:t>
      </w:r>
      <w:r w:rsidR="008E6D48">
        <w:t xml:space="preserve"> to Scott Hazan as he knows more background</w:t>
      </w:r>
    </w:p>
    <w:p w14:paraId="235098A3" w14:textId="77777777" w:rsidR="0078528E" w:rsidRDefault="0078528E" w:rsidP="00B06927">
      <w:pPr>
        <w:jc w:val="both"/>
      </w:pPr>
    </w:p>
    <w:p w14:paraId="218849B2" w14:textId="5EF7149A" w:rsidR="0078528E" w:rsidRDefault="0078528E" w:rsidP="00B06927">
      <w:pPr>
        <w:jc w:val="both"/>
      </w:pPr>
      <w:r>
        <w:t xml:space="preserve">Hazan: </w:t>
      </w:r>
      <w:r w:rsidR="008E6D48">
        <w:t xml:space="preserve">there is a </w:t>
      </w:r>
      <w:r>
        <w:t xml:space="preserve">possibility </w:t>
      </w:r>
      <w:r w:rsidR="008E6D48">
        <w:t>with senate that the way the</w:t>
      </w:r>
      <w:r>
        <w:t xml:space="preserve"> SAF</w:t>
      </w:r>
      <w:r w:rsidR="008E6D48">
        <w:t xml:space="preserve"> was</w:t>
      </w:r>
      <w:r>
        <w:t xml:space="preserve"> </w:t>
      </w:r>
      <w:r w:rsidR="003B4059">
        <w:t>submitted</w:t>
      </w:r>
      <w:r>
        <w:t xml:space="preserve"> to </w:t>
      </w:r>
      <w:r w:rsidR="008E6D48">
        <w:t>the Board of Regents that the media board was</w:t>
      </w:r>
      <w:r>
        <w:t xml:space="preserve"> not included in that, </w:t>
      </w:r>
      <w:r w:rsidR="008E6D48">
        <w:t xml:space="preserve">so we are still working on the </w:t>
      </w:r>
      <w:r>
        <w:t>details of that</w:t>
      </w:r>
      <w:r w:rsidR="008E6D48">
        <w:t>. But there is the</w:t>
      </w:r>
      <w:r>
        <w:t xml:space="preserve"> </w:t>
      </w:r>
      <w:r w:rsidR="003B4059">
        <w:t>possibly</w:t>
      </w:r>
      <w:r>
        <w:t xml:space="preserve"> </w:t>
      </w:r>
      <w:r w:rsidR="008E6D48">
        <w:t xml:space="preserve">that </w:t>
      </w:r>
      <w:r>
        <w:t xml:space="preserve">additional funds </w:t>
      </w:r>
      <w:r w:rsidR="008E6D48">
        <w:t xml:space="preserve">will go </w:t>
      </w:r>
      <w:r>
        <w:t xml:space="preserve">into SGA because </w:t>
      </w:r>
      <w:r w:rsidR="008E6D48">
        <w:t xml:space="preserve">the </w:t>
      </w:r>
      <w:r>
        <w:t>media</w:t>
      </w:r>
      <w:r w:rsidR="008E6D48">
        <w:t xml:space="preserve"> board did</w:t>
      </w:r>
      <w:r>
        <w:t xml:space="preserve"> not raise in</w:t>
      </w:r>
      <w:r w:rsidR="008E6D48">
        <w:t xml:space="preserve"> their</w:t>
      </w:r>
      <w:r>
        <w:t xml:space="preserve"> fee. If that’s the case,</w:t>
      </w:r>
      <w:r w:rsidR="008E6D48">
        <w:t xml:space="preserve"> we want to have something in the motion</w:t>
      </w:r>
      <w:r>
        <w:t xml:space="preserve"> that says if additional money comes in, </w:t>
      </w:r>
      <w:r w:rsidR="008E6D48">
        <w:t xml:space="preserve">it will go into </w:t>
      </w:r>
      <w:r>
        <w:t>reserves until Senate decides</w:t>
      </w:r>
      <w:r w:rsidR="008E6D48">
        <w:t xml:space="preserve"> an appropriate</w:t>
      </w:r>
      <w:r>
        <w:t xml:space="preserve"> use for it.</w:t>
      </w:r>
    </w:p>
    <w:p w14:paraId="08C0CD35" w14:textId="77777777" w:rsidR="0078528E" w:rsidRDefault="0078528E" w:rsidP="00B06927">
      <w:pPr>
        <w:jc w:val="both"/>
      </w:pPr>
    </w:p>
    <w:p w14:paraId="2E63A1F5" w14:textId="33283314" w:rsidR="0078528E" w:rsidRDefault="008E6D48" w:rsidP="00B06927">
      <w:pPr>
        <w:jc w:val="both"/>
      </w:pPr>
      <w:r>
        <w:t xml:space="preserve">Kruh: </w:t>
      </w:r>
      <w:r w:rsidR="0078528E">
        <w:t>Points against the motion?</w:t>
      </w:r>
      <w:r>
        <w:t xml:space="preserve"> Hearing none we’ll take this to a vote by roll call</w:t>
      </w:r>
    </w:p>
    <w:p w14:paraId="3F48FBC9" w14:textId="77777777" w:rsidR="0078528E" w:rsidRDefault="0078528E" w:rsidP="00B06927">
      <w:pPr>
        <w:jc w:val="both"/>
      </w:pPr>
    </w:p>
    <w:p w14:paraId="2C03E2BA" w14:textId="45C68D6A" w:rsidR="008E6D48" w:rsidRDefault="008E6D48" w:rsidP="00D60512">
      <w:r>
        <w:t>Y:</w:t>
      </w:r>
      <w:r w:rsidR="00D60512">
        <w:t xml:space="preserve"> 26 – VP Cusano, T Cappiello, Aguilera, Begic, Bierwirth, Britto, Butt, Carangui, Cardoso, Coleman, Constanza, Daniels, Dew, Fruin, Gorman, Hernandez, Hussan, Long, Maya, Mitchell, Muka, Nazario, Sales, Sejdiraj, Solano, Theriault</w:t>
      </w:r>
      <w:r>
        <w:br/>
        <w:t>N:</w:t>
      </w:r>
      <w:r w:rsidR="00D60512">
        <w:t xml:space="preserve"> 0</w:t>
      </w:r>
      <w:r>
        <w:br/>
        <w:t>A:</w:t>
      </w:r>
      <w:r w:rsidR="00D60512">
        <w:t xml:space="preserve"> 0</w:t>
      </w:r>
    </w:p>
    <w:p w14:paraId="314733D2" w14:textId="2E8B34FC" w:rsidR="0078528E" w:rsidRDefault="00DA16A6" w:rsidP="00B06927">
      <w:pPr>
        <w:jc w:val="both"/>
      </w:pPr>
      <w:r w:rsidRPr="00DA16A6">
        <w:rPr>
          <w:highlight w:val="yellow"/>
        </w:rPr>
        <w:t>Motion Passes</w:t>
      </w:r>
    </w:p>
    <w:p w14:paraId="6D2BE4A3" w14:textId="77777777" w:rsidR="00D60512" w:rsidRDefault="00D60512" w:rsidP="00B06927">
      <w:pPr>
        <w:jc w:val="both"/>
      </w:pPr>
    </w:p>
    <w:p w14:paraId="47EF25D8" w14:textId="549A90FE" w:rsidR="00D60512" w:rsidRDefault="00D60512" w:rsidP="00B06927">
      <w:pPr>
        <w:jc w:val="both"/>
      </w:pPr>
      <w:r>
        <w:t>Kruh: we are back onto new business</w:t>
      </w:r>
    </w:p>
    <w:p w14:paraId="3C8BA736" w14:textId="77777777" w:rsidR="00D60512" w:rsidRDefault="00D60512" w:rsidP="00B06927">
      <w:pPr>
        <w:jc w:val="both"/>
      </w:pPr>
    </w:p>
    <w:p w14:paraId="2D7C7D31" w14:textId="538F302B" w:rsidR="00DA16A6" w:rsidRPr="00D60512" w:rsidRDefault="00D60512" w:rsidP="00B06927">
      <w:pPr>
        <w:jc w:val="both"/>
      </w:pPr>
      <w:r w:rsidRPr="00D60512">
        <w:rPr>
          <w:rStyle w:val="normaltextrun"/>
          <w:rFonts w:cs="Arial"/>
          <w:color w:val="000000"/>
          <w:highlight w:val="cyan"/>
        </w:rPr>
        <w:t xml:space="preserve">SG18-002: Motion to approve the 2017-2018 fiscal year club budget allocations in the amount of $669,797.75; with $569,293.20 coming from the budget account SG9015, and $100,504.55 being supplemented from our reserve account SG9010 </w:t>
      </w:r>
      <w:r w:rsidR="00DA16A6" w:rsidRPr="00D60512">
        <w:rPr>
          <w:highlight w:val="cyan"/>
        </w:rPr>
        <w:t>(Dew, Fruin).</w:t>
      </w:r>
    </w:p>
    <w:p w14:paraId="509210BA" w14:textId="77777777" w:rsidR="00DA16A6" w:rsidRDefault="00DA16A6" w:rsidP="00B06927">
      <w:pPr>
        <w:jc w:val="both"/>
      </w:pPr>
    </w:p>
    <w:p w14:paraId="0DB9A8DD" w14:textId="558CBCEA" w:rsidR="00DA16A6" w:rsidRDefault="00DA16A6" w:rsidP="00B06927">
      <w:pPr>
        <w:jc w:val="both"/>
      </w:pPr>
      <w:r>
        <w:t>As stated previously,</w:t>
      </w:r>
      <w:r w:rsidR="00D60512">
        <w:t xml:space="preserve"> from last year we funded clubs at about</w:t>
      </w:r>
      <w:r>
        <w:t xml:space="preserve"> 50%</w:t>
      </w:r>
      <w:r w:rsidR="00D60512">
        <w:t>, this year t</w:t>
      </w:r>
      <w:r>
        <w:t xml:space="preserve">hat basically went up to 75%. This </w:t>
      </w:r>
      <w:r w:rsidR="00D60512">
        <w:t>is the biggest increase the SAF has seen. This should pass if there aren’t any</w:t>
      </w:r>
      <w:r>
        <w:t xml:space="preserve"> arguments against it.</w:t>
      </w:r>
    </w:p>
    <w:p w14:paraId="205BE5E5" w14:textId="77777777" w:rsidR="00DA16A6" w:rsidRDefault="00DA16A6" w:rsidP="00B06927">
      <w:pPr>
        <w:jc w:val="both"/>
      </w:pPr>
    </w:p>
    <w:p w14:paraId="136C1761" w14:textId="28156F89" w:rsidR="00DA16A6" w:rsidRDefault="00D60512" w:rsidP="00B06927">
      <w:pPr>
        <w:jc w:val="both"/>
      </w:pPr>
      <w:r>
        <w:t xml:space="preserve">Kruh: </w:t>
      </w:r>
      <w:r w:rsidR="00DA16A6">
        <w:t xml:space="preserve">Points </w:t>
      </w:r>
      <w:r w:rsidR="003B4059">
        <w:t>against</w:t>
      </w:r>
      <w:r>
        <w:t xml:space="preserve"> the motion? Hearing none we’ll take this to a vote by roll call</w:t>
      </w:r>
    </w:p>
    <w:p w14:paraId="34C99FF5" w14:textId="77777777" w:rsidR="00DA16A6" w:rsidRDefault="00DA16A6" w:rsidP="00B06927">
      <w:pPr>
        <w:jc w:val="both"/>
      </w:pPr>
    </w:p>
    <w:p w14:paraId="07187A5B" w14:textId="59C026E0" w:rsidR="00D60512" w:rsidRDefault="00D60512" w:rsidP="00D60512">
      <w:r>
        <w:t>Y: 27 - VP Cusano, T Cappiello, Aguilera, Angelopoulos, Begic, Bierwirth, Britto, Butt, Carangui, Cardoso, Coleman, Constanza, Daniels, Dew, Fruin, Gorman, Hernandez, Hussan, Long, Maya, Mitchell, Muka, Nazario, Sales, Sejdiraj, Solano, Theriault</w:t>
      </w:r>
      <w:r>
        <w:br/>
        <w:t>N: 0</w:t>
      </w:r>
      <w:r>
        <w:br/>
        <w:t>A: 0</w:t>
      </w:r>
    </w:p>
    <w:p w14:paraId="45A282AE" w14:textId="0ADE29B7" w:rsidR="00DA16A6" w:rsidRDefault="00377087" w:rsidP="00B06927">
      <w:pPr>
        <w:jc w:val="both"/>
      </w:pPr>
      <w:r w:rsidRPr="00377087">
        <w:rPr>
          <w:highlight w:val="yellow"/>
        </w:rPr>
        <w:t>Motion Passes</w:t>
      </w:r>
    </w:p>
    <w:p w14:paraId="10BEA06E" w14:textId="77777777" w:rsidR="00377087" w:rsidRDefault="00377087" w:rsidP="00B06927">
      <w:pPr>
        <w:jc w:val="both"/>
      </w:pPr>
    </w:p>
    <w:p w14:paraId="7C1D5368" w14:textId="743A27F4" w:rsidR="00377087" w:rsidRDefault="00D60512" w:rsidP="00B06927">
      <w:pPr>
        <w:jc w:val="both"/>
      </w:pPr>
      <w:r>
        <w:t>Kruh: the b</w:t>
      </w:r>
      <w:r w:rsidR="003B4059">
        <w:t>a</w:t>
      </w:r>
      <w:r w:rsidR="00377087">
        <w:t xml:space="preserve">se budgets </w:t>
      </w:r>
      <w:r>
        <w:t xml:space="preserve">for 2017-2018 will </w:t>
      </w:r>
      <w:r w:rsidR="00377087">
        <w:t>pass as presented</w:t>
      </w:r>
      <w:r>
        <w:t xml:space="preserve"> *Applause</w:t>
      </w:r>
    </w:p>
    <w:p w14:paraId="61DBB3AB" w14:textId="77777777" w:rsidR="001A13B2" w:rsidRDefault="001A13B2" w:rsidP="00B06927">
      <w:pPr>
        <w:jc w:val="both"/>
      </w:pPr>
    </w:p>
    <w:p w14:paraId="0F7C2D09" w14:textId="77777777" w:rsidR="00136FBF" w:rsidRPr="00D9014F" w:rsidRDefault="00136FBF" w:rsidP="00B06927">
      <w:pPr>
        <w:jc w:val="both"/>
      </w:pPr>
    </w:p>
    <w:p w14:paraId="54ED0F3C" w14:textId="35890CB0" w:rsidR="00D9014F" w:rsidRPr="00850100" w:rsidRDefault="00D9014F" w:rsidP="00B06927">
      <w:pPr>
        <w:jc w:val="both"/>
        <w:rPr>
          <w:b/>
          <w:u w:val="single"/>
        </w:rPr>
      </w:pPr>
      <w:r w:rsidRPr="008C629B">
        <w:rPr>
          <w:b/>
          <w:u w:val="single"/>
        </w:rPr>
        <w:t>Open Floor </w:t>
      </w:r>
    </w:p>
    <w:p w14:paraId="42206D72" w14:textId="6952646F" w:rsidR="00883229" w:rsidRDefault="00377087" w:rsidP="00A037FD">
      <w:r>
        <w:t xml:space="preserve">Kruh: </w:t>
      </w:r>
      <w:r w:rsidR="00D60512">
        <w:t xml:space="preserve">I would like to </w:t>
      </w:r>
      <w:r>
        <w:t xml:space="preserve">open </w:t>
      </w:r>
      <w:r w:rsidR="00D60512">
        <w:t xml:space="preserve">the </w:t>
      </w:r>
      <w:r>
        <w:t xml:space="preserve">nomination </w:t>
      </w:r>
      <w:r w:rsidR="00D60512">
        <w:t xml:space="preserve">process </w:t>
      </w:r>
      <w:r>
        <w:t>for finance committee</w:t>
      </w:r>
    </w:p>
    <w:p w14:paraId="32CB3995" w14:textId="77777777" w:rsidR="00377087" w:rsidRDefault="00377087" w:rsidP="00A037FD"/>
    <w:p w14:paraId="225769BE" w14:textId="7D0EC917" w:rsidR="00377087" w:rsidRDefault="00377087" w:rsidP="00A037FD">
      <w:r>
        <w:t xml:space="preserve">Begic: </w:t>
      </w:r>
      <w:r w:rsidR="00D60512">
        <w:t xml:space="preserve">I nominate Gabriella </w:t>
      </w:r>
      <w:r>
        <w:t>Bie</w:t>
      </w:r>
      <w:r w:rsidR="003B4059">
        <w:t>r</w:t>
      </w:r>
      <w:r>
        <w:t xml:space="preserve">wirth </w:t>
      </w:r>
      <w:r w:rsidR="00D60512">
        <w:t xml:space="preserve">for </w:t>
      </w:r>
      <w:r>
        <w:t>Vice Chair</w:t>
      </w:r>
    </w:p>
    <w:p w14:paraId="0E80516D" w14:textId="77777777" w:rsidR="00377087" w:rsidRDefault="00377087" w:rsidP="00A037FD"/>
    <w:p w14:paraId="54F9A07B" w14:textId="3B4581C0" w:rsidR="00377087" w:rsidRDefault="003B4059" w:rsidP="00A037FD">
      <w:r>
        <w:t>Bierw</w:t>
      </w:r>
      <w:r w:rsidR="00377087">
        <w:t>i</w:t>
      </w:r>
      <w:r>
        <w:t>r</w:t>
      </w:r>
      <w:r w:rsidR="00377087">
        <w:t xml:space="preserve">th: </w:t>
      </w:r>
      <w:r w:rsidR="00D60512">
        <w:t xml:space="preserve">I </w:t>
      </w:r>
      <w:r w:rsidR="00377087">
        <w:t>accept</w:t>
      </w:r>
    </w:p>
    <w:p w14:paraId="608EACAC" w14:textId="77777777" w:rsidR="00377087" w:rsidRDefault="00377087" w:rsidP="00A037FD"/>
    <w:p w14:paraId="305EF5A2" w14:textId="2A0FDD88" w:rsidR="00377087" w:rsidRDefault="00377087" w:rsidP="00A037FD">
      <w:r>
        <w:t xml:space="preserve">Britto: </w:t>
      </w:r>
      <w:r w:rsidR="00D60512">
        <w:t xml:space="preserve">I’d like to nominate Jailene </w:t>
      </w:r>
      <w:r>
        <w:t>Nazario</w:t>
      </w:r>
    </w:p>
    <w:p w14:paraId="46021028" w14:textId="77777777" w:rsidR="00377087" w:rsidRDefault="00377087" w:rsidP="00A037FD"/>
    <w:p w14:paraId="2C12E36F" w14:textId="3B3B2ADB" w:rsidR="00377087" w:rsidRDefault="00377087" w:rsidP="00A037FD">
      <w:r>
        <w:t>Nazario: No</w:t>
      </w:r>
    </w:p>
    <w:p w14:paraId="6BABDC9C" w14:textId="77777777" w:rsidR="00377087" w:rsidRDefault="00377087" w:rsidP="00A037FD"/>
    <w:p w14:paraId="67E7F9D5" w14:textId="5FC880A5" w:rsidR="00377087" w:rsidRDefault="00377087" w:rsidP="00A037FD">
      <w:r>
        <w:t xml:space="preserve">Long: </w:t>
      </w:r>
      <w:r w:rsidR="00D60512">
        <w:t xml:space="preserve">I’d like to nominate Senator </w:t>
      </w:r>
      <w:r>
        <w:t>Mitchell</w:t>
      </w:r>
    </w:p>
    <w:p w14:paraId="49685E42" w14:textId="77777777" w:rsidR="00377087" w:rsidRDefault="00377087" w:rsidP="00A037FD"/>
    <w:p w14:paraId="25BA9041" w14:textId="150D06E8" w:rsidR="00377087" w:rsidRDefault="00377087" w:rsidP="00A037FD">
      <w:r>
        <w:t>Mitchell: Yes</w:t>
      </w:r>
    </w:p>
    <w:p w14:paraId="013CD03B" w14:textId="77777777" w:rsidR="00377087" w:rsidRDefault="00377087" w:rsidP="00A037FD"/>
    <w:p w14:paraId="2FCEB0D9" w14:textId="47641759" w:rsidR="00377087" w:rsidRDefault="00377087" w:rsidP="00A037FD">
      <w:r>
        <w:t xml:space="preserve">Hussan: </w:t>
      </w:r>
      <w:r w:rsidR="00D60512">
        <w:t xml:space="preserve">I would like to nominate Estefania </w:t>
      </w:r>
      <w:r>
        <w:t>Maya</w:t>
      </w:r>
    </w:p>
    <w:p w14:paraId="27634D83" w14:textId="77777777" w:rsidR="00377087" w:rsidRDefault="00377087" w:rsidP="00A037FD"/>
    <w:p w14:paraId="74F2E49D" w14:textId="65E08566" w:rsidR="00377087" w:rsidRDefault="00377087" w:rsidP="00A037FD">
      <w:r>
        <w:t xml:space="preserve">Maya: </w:t>
      </w:r>
      <w:r w:rsidR="00D60512">
        <w:t xml:space="preserve">I </w:t>
      </w:r>
      <w:r>
        <w:t>respectfully decline</w:t>
      </w:r>
    </w:p>
    <w:p w14:paraId="253949D2" w14:textId="77777777" w:rsidR="00377087" w:rsidRDefault="00377087" w:rsidP="00A037FD"/>
    <w:p w14:paraId="3BFDB7C9" w14:textId="5BC26851" w:rsidR="00377087" w:rsidRDefault="00D60512" w:rsidP="00EA7966">
      <w:pPr>
        <w:jc w:val="both"/>
      </w:pPr>
      <w:r>
        <w:t>Kruh: are there any other nominations at this time? Hearing none I officially c</w:t>
      </w:r>
      <w:r w:rsidR="00377087">
        <w:t xml:space="preserve">lose </w:t>
      </w:r>
      <w:r>
        <w:t xml:space="preserve">the </w:t>
      </w:r>
      <w:r w:rsidR="00377087">
        <w:t>nomination process, t</w:t>
      </w:r>
      <w:r>
        <w:t>he two nominees are Senator</w:t>
      </w:r>
      <w:r w:rsidR="00377087">
        <w:t xml:space="preserve"> Bierwirth and </w:t>
      </w:r>
      <w:r>
        <w:t>Senator Mitchell. You each have</w:t>
      </w:r>
      <w:r w:rsidR="00377087">
        <w:t xml:space="preserve"> 5 minutes to speak on behalf of your nominated position. </w:t>
      </w:r>
      <w:r w:rsidR="00EA7966">
        <w:t>Since Senator Bierwirth was nominated first, she will go first, and Senator Mitchell will follow.</w:t>
      </w:r>
      <w:r w:rsidR="00377087">
        <w:t xml:space="preserve"> After</w:t>
      </w:r>
      <w:r w:rsidR="00EA7966">
        <w:t xml:space="preserve"> they’ve had their</w:t>
      </w:r>
      <w:r w:rsidR="00377087">
        <w:t xml:space="preserve"> 5 minutes</w:t>
      </w:r>
      <w:r w:rsidR="00EA7966">
        <w:t xml:space="preserve"> each</w:t>
      </w:r>
      <w:r w:rsidR="00377087">
        <w:t xml:space="preserve">, </w:t>
      </w:r>
      <w:r w:rsidR="00EA7966">
        <w:t xml:space="preserve">we will </w:t>
      </w:r>
      <w:r w:rsidR="00377087">
        <w:t xml:space="preserve">then have a blind </w:t>
      </w:r>
      <w:r w:rsidR="00EA7966">
        <w:t xml:space="preserve">ballot vote throughout senate. They have </w:t>
      </w:r>
      <w:r w:rsidR="00377087">
        <w:t>to win by majority of 50+1</w:t>
      </w:r>
      <w:r w:rsidR="00EA7966">
        <w:t>%</w:t>
      </w:r>
      <w:r w:rsidR="00377087">
        <w:t xml:space="preserve"> to assume</w:t>
      </w:r>
      <w:r w:rsidR="00EA7966">
        <w:t xml:space="preserve"> the position. Since there are two of them someone will win by majority, but if not </w:t>
      </w:r>
      <w:r w:rsidR="00377087">
        <w:t xml:space="preserve">what </w:t>
      </w:r>
      <w:r w:rsidR="00EA7966">
        <w:t>would</w:t>
      </w:r>
      <w:r w:rsidR="00377087">
        <w:t xml:space="preserve"> happen</w:t>
      </w:r>
      <w:r w:rsidR="00EA7966">
        <w:t xml:space="preserve"> is they are each</w:t>
      </w:r>
      <w:r w:rsidR="00377087">
        <w:t xml:space="preserve"> given 2 </w:t>
      </w:r>
      <w:r w:rsidR="00EA7966">
        <w:t xml:space="preserve">more </w:t>
      </w:r>
      <w:r w:rsidR="00377087">
        <w:t xml:space="preserve">minutes to talk </w:t>
      </w:r>
      <w:r w:rsidR="00EA7966">
        <w:t>again. Is everyone c</w:t>
      </w:r>
      <w:r w:rsidR="00377087">
        <w:t xml:space="preserve">lear on </w:t>
      </w:r>
      <w:r w:rsidR="00EA7966">
        <w:t>this parliamentary procedure?</w:t>
      </w:r>
    </w:p>
    <w:p w14:paraId="2B173DA0" w14:textId="77777777" w:rsidR="00377087" w:rsidRDefault="00377087" w:rsidP="00EA7966">
      <w:pPr>
        <w:jc w:val="both"/>
      </w:pPr>
    </w:p>
    <w:p w14:paraId="6ED34569" w14:textId="301E4587" w:rsidR="00377087" w:rsidRDefault="003B4059" w:rsidP="00EA7966">
      <w:pPr>
        <w:jc w:val="both"/>
      </w:pPr>
      <w:r>
        <w:t>Bierwirth: I’</w:t>
      </w:r>
      <w:r w:rsidR="00377087">
        <w:t>ve been on</w:t>
      </w:r>
      <w:r w:rsidR="00EA7966">
        <w:t xml:space="preserve"> the</w:t>
      </w:r>
      <w:r w:rsidR="00377087">
        <w:t xml:space="preserve"> finance </w:t>
      </w:r>
      <w:r w:rsidR="00EA7966">
        <w:t xml:space="preserve">committee </w:t>
      </w:r>
      <w:r w:rsidR="00377087">
        <w:t xml:space="preserve">for 2 years now, </w:t>
      </w:r>
      <w:r w:rsidR="00EA7966">
        <w:t xml:space="preserve">which is my </w:t>
      </w:r>
      <w:r w:rsidR="00377087">
        <w:t>whole time on Senate so far. I can</w:t>
      </w:r>
      <w:r>
        <w:t>’</w:t>
      </w:r>
      <w:r w:rsidR="00EA7966">
        <w:t xml:space="preserve">t picture being anywhere else at this point, </w:t>
      </w:r>
      <w:r w:rsidR="00377087">
        <w:t>no matter what happens, pardon language, ass off *po</w:t>
      </w:r>
      <w:r>
        <w:t>i</w:t>
      </w:r>
      <w:r w:rsidR="00EA7966">
        <w:t xml:space="preserve">nt of order for the committee and for the senate. </w:t>
      </w:r>
      <w:r w:rsidR="00377087">
        <w:t xml:space="preserve">I will take my job seriously, I will always work for what I believe is best for the students </w:t>
      </w:r>
      <w:r w:rsidR="00EA7966">
        <w:t xml:space="preserve">that </w:t>
      </w:r>
      <w:r w:rsidR="00377087">
        <w:t xml:space="preserve">we </w:t>
      </w:r>
      <w:r w:rsidR="00EA7966">
        <w:t xml:space="preserve">are </w:t>
      </w:r>
      <w:r w:rsidR="00377087">
        <w:t>represent</w:t>
      </w:r>
      <w:r w:rsidR="00EA7966">
        <w:t>ing</w:t>
      </w:r>
      <w:r w:rsidR="00377087">
        <w:t>. Thank you.</w:t>
      </w:r>
    </w:p>
    <w:p w14:paraId="5B0775CC" w14:textId="77777777" w:rsidR="00377087" w:rsidRDefault="00377087" w:rsidP="00EA7966">
      <w:pPr>
        <w:jc w:val="both"/>
      </w:pPr>
    </w:p>
    <w:p w14:paraId="329BE65D" w14:textId="466755DB" w:rsidR="00377087" w:rsidRDefault="00377087" w:rsidP="00EA7966">
      <w:pPr>
        <w:jc w:val="both"/>
      </w:pPr>
      <w:r>
        <w:t xml:space="preserve">Mitchell: </w:t>
      </w:r>
      <w:r w:rsidR="00EA7966">
        <w:t xml:space="preserve">I’m going to start with a joke, the current treasurer can’t do math </w:t>
      </w:r>
      <w:r>
        <w:t>as we have witnessed</w:t>
      </w:r>
      <w:r w:rsidR="00EA7966">
        <w:t xml:space="preserve"> during base budgets</w:t>
      </w:r>
      <w:r>
        <w:t>,</w:t>
      </w:r>
      <w:r w:rsidR="00EA7966">
        <w:t xml:space="preserve"> and</w:t>
      </w:r>
      <w:r>
        <w:t xml:space="preserve"> since 2</w:t>
      </w:r>
      <w:r w:rsidRPr="00377087">
        <w:rPr>
          <w:vertAlign w:val="superscript"/>
        </w:rPr>
        <w:t>nd</w:t>
      </w:r>
      <w:r>
        <w:t xml:space="preserve"> grade</w:t>
      </w:r>
      <w:r w:rsidR="00EA7966">
        <w:t xml:space="preserve"> I have not gotten</w:t>
      </w:r>
      <w:r>
        <w:t xml:space="preserve"> lower than an A</w:t>
      </w:r>
      <w:r w:rsidR="00EA7966">
        <w:t xml:space="preserve"> in math class</w:t>
      </w:r>
      <w:r>
        <w:t>.</w:t>
      </w:r>
      <w:r w:rsidR="00EA7966">
        <w:t xml:space="preserve"> This is my</w:t>
      </w:r>
      <w:r>
        <w:t xml:space="preserve"> first year on this senate, </w:t>
      </w:r>
      <w:r w:rsidR="00EA7966">
        <w:t xml:space="preserve">but that doesn’t mean I </w:t>
      </w:r>
      <w:r>
        <w:t xml:space="preserve">wasn’t on </w:t>
      </w:r>
      <w:r w:rsidR="00EA7966">
        <w:t xml:space="preserve">senates in the </w:t>
      </w:r>
      <w:r>
        <w:t xml:space="preserve">past. </w:t>
      </w:r>
      <w:r w:rsidR="00EA7966">
        <w:t xml:space="preserve">I used to go to </w:t>
      </w:r>
      <w:r>
        <w:t>Salve Regina</w:t>
      </w:r>
      <w:r w:rsidR="00EA7966">
        <w:t xml:space="preserve"> University</w:t>
      </w:r>
      <w:r>
        <w:t>,</w:t>
      </w:r>
      <w:r w:rsidR="00EA7966">
        <w:t xml:space="preserve"> and</w:t>
      </w:r>
      <w:r>
        <w:t xml:space="preserve"> I wasn’t on </w:t>
      </w:r>
      <w:r w:rsidR="00EA7966">
        <w:t xml:space="preserve">the </w:t>
      </w:r>
      <w:r>
        <w:t xml:space="preserve">finance </w:t>
      </w:r>
      <w:r w:rsidR="00EA7966">
        <w:t xml:space="preserve">committee </w:t>
      </w:r>
      <w:r>
        <w:t>but</w:t>
      </w:r>
      <w:r w:rsidR="00EA7966">
        <w:t xml:space="preserve"> I</w:t>
      </w:r>
      <w:r>
        <w:t xml:space="preserve"> served as </w:t>
      </w:r>
      <w:r w:rsidR="00EA7966">
        <w:t xml:space="preserve">an </w:t>
      </w:r>
      <w:r>
        <w:t>advisor</w:t>
      </w:r>
      <w:r w:rsidR="00EA7966">
        <w:t xml:space="preserve"> to their finance committee. I was the one that</w:t>
      </w:r>
      <w:r>
        <w:t xml:space="preserve"> went </w:t>
      </w:r>
      <w:r w:rsidR="00EA7966">
        <w:t>behind</w:t>
      </w:r>
      <w:r>
        <w:t xml:space="preserve"> doors to make sure every motion made fiscal sense. We neede</w:t>
      </w:r>
      <w:r w:rsidR="003B4059">
        <w:t xml:space="preserve">d to keep that </w:t>
      </w:r>
      <w:r w:rsidR="00EA7966">
        <w:t xml:space="preserve">fiscally responsible because the </w:t>
      </w:r>
      <w:r w:rsidR="003B4059">
        <w:t xml:space="preserve">past treasurer </w:t>
      </w:r>
      <w:r w:rsidR="00EA7966">
        <w:t xml:space="preserve">of that university </w:t>
      </w:r>
      <w:r w:rsidR="003B4059">
        <w:t>b</w:t>
      </w:r>
      <w:r>
        <w:t>lew it up</w:t>
      </w:r>
      <w:r w:rsidR="00EA7966">
        <w:t xml:space="preserve"> because he didn’t know anything about</w:t>
      </w:r>
      <w:r>
        <w:t xml:space="preserve"> finance, </w:t>
      </w:r>
      <w:r w:rsidR="00EA7966">
        <w:t xml:space="preserve">so I had to </w:t>
      </w:r>
      <w:r>
        <w:t xml:space="preserve">keep him in line. Now for club </w:t>
      </w:r>
      <w:r w:rsidR="00EA7966">
        <w:t>funding</w:t>
      </w:r>
      <w:r>
        <w:t>,</w:t>
      </w:r>
      <w:r w:rsidR="00EA7966">
        <w:t xml:space="preserve"> we need to keep it as liberal as possible. I s</w:t>
      </w:r>
      <w:r>
        <w:t xml:space="preserve">ay this because these clubs </w:t>
      </w:r>
      <w:r w:rsidR="00EA7966">
        <w:t xml:space="preserve">on our campus, </w:t>
      </w:r>
      <w:r>
        <w:t xml:space="preserve">we have the money to give them </w:t>
      </w:r>
      <w:r w:rsidR="00EA7966">
        <w:t>everything</w:t>
      </w:r>
      <w:r>
        <w:t xml:space="preserve"> they need to purse </w:t>
      </w:r>
      <w:r w:rsidR="00EA7966">
        <w:t xml:space="preserve">their </w:t>
      </w:r>
      <w:r>
        <w:t>passions</w:t>
      </w:r>
      <w:r w:rsidR="00EA7966">
        <w:t xml:space="preserve"> and interests.</w:t>
      </w:r>
      <w:r>
        <w:t xml:space="preserve"> I can work with </w:t>
      </w:r>
      <w:r w:rsidR="00EA7966">
        <w:t xml:space="preserve">the </w:t>
      </w:r>
      <w:r>
        <w:t>treasurer and make this the best</w:t>
      </w:r>
      <w:r w:rsidR="00EA7966">
        <w:t xml:space="preserve"> possible</w:t>
      </w:r>
      <w:r>
        <w:t xml:space="preserve"> fiscal year</w:t>
      </w:r>
      <w:r w:rsidR="00EA7966">
        <w:t xml:space="preserve"> on campus. Whether it’s p</w:t>
      </w:r>
      <w:r>
        <w:t xml:space="preserve">ursuing </w:t>
      </w:r>
      <w:r w:rsidR="003B4059">
        <w:t>interests</w:t>
      </w:r>
      <w:r>
        <w:t xml:space="preserve">, </w:t>
      </w:r>
      <w:r w:rsidR="00EA7966">
        <w:t xml:space="preserve">I want to make these students in clubs </w:t>
      </w:r>
      <w:r>
        <w:t xml:space="preserve">succeed as much as they can so when they leave </w:t>
      </w:r>
      <w:r w:rsidR="00EA7966">
        <w:t xml:space="preserve">CCSU </w:t>
      </w:r>
      <w:r>
        <w:t xml:space="preserve">that </w:t>
      </w:r>
      <w:r w:rsidR="00EA7966">
        <w:t xml:space="preserve">Cappiello-Mitchell </w:t>
      </w:r>
      <w:r>
        <w:t>team m</w:t>
      </w:r>
      <w:r w:rsidR="00EA7966">
        <w:t xml:space="preserve">ade us find what we believe in and have a </w:t>
      </w:r>
      <w:r>
        <w:t xml:space="preserve">successful life after that. Please vote for me for vice chair, </w:t>
      </w:r>
      <w:r w:rsidR="00EA7966">
        <w:t xml:space="preserve">I’m </w:t>
      </w:r>
      <w:r>
        <w:t>still</w:t>
      </w:r>
      <w:r w:rsidR="00EA7966">
        <w:t xml:space="preserve"> going to try to get</w:t>
      </w:r>
      <w:r>
        <w:t xml:space="preserve"> on </w:t>
      </w:r>
      <w:r w:rsidR="00EA7966">
        <w:t xml:space="preserve">the </w:t>
      </w:r>
      <w:r w:rsidR="003B4059">
        <w:t>committee</w:t>
      </w:r>
      <w:r>
        <w:t xml:space="preserve"> like </w:t>
      </w:r>
      <w:r w:rsidR="00EA7966">
        <w:t>S</w:t>
      </w:r>
      <w:r>
        <w:t xml:space="preserve">enator </w:t>
      </w:r>
      <w:r w:rsidR="003B4059">
        <w:lastRenderedPageBreak/>
        <w:t>Bierwirth</w:t>
      </w:r>
      <w:r w:rsidR="00EA7966">
        <w:t xml:space="preserve"> said. I would like to y</w:t>
      </w:r>
      <w:r>
        <w:t>ield</w:t>
      </w:r>
      <w:r w:rsidR="00EA7966">
        <w:t xml:space="preserve"> the rest of my</w:t>
      </w:r>
      <w:r>
        <w:t xml:space="preserve"> time</w:t>
      </w:r>
      <w:r w:rsidR="00EA7966">
        <w:t xml:space="preserve"> to Senator Long who nominated me</w:t>
      </w:r>
    </w:p>
    <w:p w14:paraId="43DAF2C1" w14:textId="77777777" w:rsidR="00377087" w:rsidRDefault="00377087" w:rsidP="00EA7966">
      <w:pPr>
        <w:jc w:val="both"/>
      </w:pPr>
    </w:p>
    <w:p w14:paraId="24568A86" w14:textId="28ED0A16" w:rsidR="00377087" w:rsidRDefault="00377087" w:rsidP="00EA7966">
      <w:pPr>
        <w:jc w:val="both"/>
      </w:pPr>
      <w:r>
        <w:t xml:space="preserve">Long: </w:t>
      </w:r>
      <w:r w:rsidR="00EA7966">
        <w:t xml:space="preserve">this is a little </w:t>
      </w:r>
      <w:r>
        <w:t xml:space="preserve">unorthodox, </w:t>
      </w:r>
      <w:r w:rsidR="00EA7966">
        <w:t>I’ve known T</w:t>
      </w:r>
      <w:r>
        <w:t>om for a</w:t>
      </w:r>
      <w:r w:rsidR="00EA7966">
        <w:t>bout a year now -</w:t>
      </w:r>
    </w:p>
    <w:p w14:paraId="270D0163" w14:textId="77777777" w:rsidR="00377087" w:rsidRDefault="00377087" w:rsidP="00EA7966">
      <w:pPr>
        <w:jc w:val="both"/>
      </w:pPr>
    </w:p>
    <w:p w14:paraId="0CF42864" w14:textId="40408764" w:rsidR="00377087" w:rsidRDefault="00377087" w:rsidP="00EA7966">
      <w:pPr>
        <w:jc w:val="both"/>
      </w:pPr>
      <w:r>
        <w:t>Kruh: I’m sorry</w:t>
      </w:r>
      <w:r w:rsidR="00EA7966">
        <w:t xml:space="preserve"> Senator Long,</w:t>
      </w:r>
      <w:r>
        <w:t xml:space="preserve"> only one </w:t>
      </w:r>
      <w:r w:rsidR="00EA7966">
        <w:t xml:space="preserve">individual can speak </w:t>
      </w:r>
      <w:r>
        <w:t>to</w:t>
      </w:r>
      <w:r w:rsidR="00EA7966">
        <w:t xml:space="preserve"> a</w:t>
      </w:r>
      <w:r>
        <w:t xml:space="preserve"> nomination given </w:t>
      </w:r>
      <w:r w:rsidR="00EA7966">
        <w:t xml:space="preserve">the </w:t>
      </w:r>
      <w:r>
        <w:t>bylaws.</w:t>
      </w:r>
      <w:r w:rsidR="00EA7966">
        <w:t xml:space="preserve"> Please cast your ballot, Director Hazan has offered to collect the ballots. We’ll now open nominations for the chair of</w:t>
      </w:r>
      <w:r w:rsidR="00E13BD5">
        <w:t xml:space="preserve"> Academic Affairs. </w:t>
      </w:r>
    </w:p>
    <w:p w14:paraId="21B8A1B2" w14:textId="77777777" w:rsidR="00E13BD5" w:rsidRDefault="00E13BD5" w:rsidP="00EA7966">
      <w:pPr>
        <w:jc w:val="both"/>
      </w:pPr>
    </w:p>
    <w:p w14:paraId="3B4ABF08" w14:textId="0696E597" w:rsidR="00E13BD5" w:rsidRDefault="00E13BD5" w:rsidP="00EA7966">
      <w:pPr>
        <w:jc w:val="both"/>
      </w:pPr>
      <w:r>
        <w:t xml:space="preserve">Aguilera: </w:t>
      </w:r>
      <w:r w:rsidR="00EA7966">
        <w:t xml:space="preserve">I </w:t>
      </w:r>
      <w:r>
        <w:t xml:space="preserve">nominate </w:t>
      </w:r>
      <w:r w:rsidR="00EA7966">
        <w:t xml:space="preserve">Jalal </w:t>
      </w:r>
      <w:r>
        <w:t>Butt</w:t>
      </w:r>
    </w:p>
    <w:p w14:paraId="3D8F687A" w14:textId="77777777" w:rsidR="00E13BD5" w:rsidRDefault="00E13BD5" w:rsidP="00EA7966">
      <w:pPr>
        <w:jc w:val="both"/>
      </w:pPr>
    </w:p>
    <w:p w14:paraId="62C62D71" w14:textId="69DCF84E" w:rsidR="00E13BD5" w:rsidRDefault="00E13BD5" w:rsidP="00EA7966">
      <w:pPr>
        <w:jc w:val="both"/>
      </w:pPr>
      <w:r>
        <w:t xml:space="preserve">Butt: I do not </w:t>
      </w:r>
      <w:r w:rsidR="00EA7966">
        <w:t xml:space="preserve">accept </w:t>
      </w:r>
      <w:r>
        <w:t>but</w:t>
      </w:r>
      <w:r w:rsidR="00EA7966">
        <w:t xml:space="preserve"> I</w:t>
      </w:r>
      <w:r>
        <w:t xml:space="preserve"> appreciate it</w:t>
      </w:r>
    </w:p>
    <w:p w14:paraId="74ADD2D2" w14:textId="77777777" w:rsidR="00E13BD5" w:rsidRDefault="00E13BD5" w:rsidP="00EA7966">
      <w:pPr>
        <w:jc w:val="both"/>
      </w:pPr>
    </w:p>
    <w:p w14:paraId="305F272F" w14:textId="3410B567" w:rsidR="00E13BD5" w:rsidRDefault="00E13BD5" w:rsidP="00EA7966">
      <w:pPr>
        <w:jc w:val="both"/>
      </w:pPr>
      <w:r>
        <w:t xml:space="preserve">Long: </w:t>
      </w:r>
      <w:r w:rsidR="00EA7966">
        <w:t xml:space="preserve">I nominate Stephen </w:t>
      </w:r>
      <w:r>
        <w:t>Dew for A</w:t>
      </w:r>
      <w:r w:rsidR="00EA7966">
        <w:t xml:space="preserve">cademic </w:t>
      </w:r>
      <w:r>
        <w:t>A</w:t>
      </w:r>
      <w:r w:rsidR="00EA7966">
        <w:t>ffairs Chair</w:t>
      </w:r>
    </w:p>
    <w:p w14:paraId="4D6EF790" w14:textId="77777777" w:rsidR="00E13BD5" w:rsidRDefault="00E13BD5" w:rsidP="00EA7966">
      <w:pPr>
        <w:jc w:val="both"/>
      </w:pPr>
    </w:p>
    <w:p w14:paraId="12F95F23" w14:textId="7F7607CF" w:rsidR="00E13BD5" w:rsidRDefault="00E13BD5" w:rsidP="00EA7966">
      <w:pPr>
        <w:jc w:val="both"/>
      </w:pPr>
      <w:r>
        <w:t>Dew: I accept</w:t>
      </w:r>
    </w:p>
    <w:p w14:paraId="03C38946" w14:textId="77777777" w:rsidR="00E13BD5" w:rsidRDefault="00E13BD5" w:rsidP="00EA7966">
      <w:pPr>
        <w:jc w:val="both"/>
      </w:pPr>
    </w:p>
    <w:p w14:paraId="6E16980B" w14:textId="000C1294" w:rsidR="00E13BD5" w:rsidRDefault="00E13BD5" w:rsidP="00EA7966">
      <w:pPr>
        <w:jc w:val="both"/>
      </w:pPr>
      <w:r>
        <w:t xml:space="preserve">Britto: </w:t>
      </w:r>
      <w:r w:rsidR="00EA7966">
        <w:t xml:space="preserve">I nominate John </w:t>
      </w:r>
      <w:r>
        <w:t>Coleman</w:t>
      </w:r>
    </w:p>
    <w:p w14:paraId="73D3C3F8" w14:textId="77777777" w:rsidR="00E13BD5" w:rsidRDefault="00E13BD5" w:rsidP="00EA7966">
      <w:pPr>
        <w:jc w:val="both"/>
      </w:pPr>
    </w:p>
    <w:p w14:paraId="3504C422" w14:textId="783F8247" w:rsidR="00E13BD5" w:rsidRDefault="00E13BD5" w:rsidP="00EA7966">
      <w:pPr>
        <w:jc w:val="both"/>
      </w:pPr>
      <w:r>
        <w:t>Coleman: I accept</w:t>
      </w:r>
    </w:p>
    <w:p w14:paraId="12E50D64" w14:textId="77777777" w:rsidR="00E13BD5" w:rsidRDefault="00E13BD5" w:rsidP="00EA7966">
      <w:pPr>
        <w:jc w:val="both"/>
      </w:pPr>
    </w:p>
    <w:p w14:paraId="3775CC8A" w14:textId="3EC71BFD" w:rsidR="00E13BD5" w:rsidRDefault="00EA7966" w:rsidP="00EA7966">
      <w:pPr>
        <w:jc w:val="both"/>
      </w:pPr>
      <w:r>
        <w:t>Kruh: are there any further nominations? Hearning none I now c</w:t>
      </w:r>
      <w:r w:rsidR="00E13BD5">
        <w:t>lose</w:t>
      </w:r>
      <w:r>
        <w:t xml:space="preserve"> the</w:t>
      </w:r>
      <w:r w:rsidR="00E13BD5">
        <w:t xml:space="preserve"> nomination process, </w:t>
      </w:r>
      <w:r>
        <w:t>since Senator D</w:t>
      </w:r>
      <w:r w:rsidR="00E13BD5">
        <w:t>ew</w:t>
      </w:r>
      <w:r>
        <w:t xml:space="preserve"> was the first to be nominated he will now have</w:t>
      </w:r>
      <w:r w:rsidR="00E13BD5">
        <w:t xml:space="preserve"> 5 minut</w:t>
      </w:r>
      <w:r w:rsidR="003B4059">
        <w:t>e</w:t>
      </w:r>
      <w:r w:rsidR="00E13BD5">
        <w:t>s to speak</w:t>
      </w:r>
    </w:p>
    <w:p w14:paraId="4185116C" w14:textId="77777777" w:rsidR="00E13BD5" w:rsidRDefault="00E13BD5" w:rsidP="00EA7966">
      <w:pPr>
        <w:jc w:val="both"/>
      </w:pPr>
    </w:p>
    <w:p w14:paraId="1FAEE2F5" w14:textId="32C013B3" w:rsidR="00E13BD5" w:rsidRDefault="007E6238" w:rsidP="00EA7966">
      <w:pPr>
        <w:jc w:val="both"/>
      </w:pPr>
      <w:r>
        <w:t xml:space="preserve">Dew: this is a rather daunting task, the </w:t>
      </w:r>
      <w:r w:rsidR="00E13BD5">
        <w:t>people who</w:t>
      </w:r>
      <w:r>
        <w:t xml:space="preserve"> this</w:t>
      </w:r>
      <w:r w:rsidR="00E13BD5">
        <w:t xml:space="preserve"> held</w:t>
      </w:r>
      <w:r w:rsidR="003B4059">
        <w:t xml:space="preserve"> </w:t>
      </w:r>
      <w:r w:rsidR="00E13BD5">
        <w:t xml:space="preserve">position for </w:t>
      </w:r>
      <w:r>
        <w:t xml:space="preserve">the </w:t>
      </w:r>
      <w:r w:rsidR="00E13BD5">
        <w:t xml:space="preserve">past 2 years have my </w:t>
      </w:r>
      <w:r>
        <w:t xml:space="preserve">great </w:t>
      </w:r>
      <w:r w:rsidR="00E13BD5">
        <w:t xml:space="preserve">respect. I’m sad to see they’re now gone. They </w:t>
      </w:r>
      <w:r>
        <w:t xml:space="preserve">have to </w:t>
      </w:r>
      <w:r w:rsidR="00E13BD5">
        <w:t xml:space="preserve">move on, </w:t>
      </w:r>
      <w:r>
        <w:t xml:space="preserve">and I have to move forward, stepping up to the </w:t>
      </w:r>
      <w:r w:rsidR="00E13BD5">
        <w:t>plate to represent</w:t>
      </w:r>
      <w:r>
        <w:t xml:space="preserve"> this</w:t>
      </w:r>
      <w:r w:rsidR="00E13BD5">
        <w:t xml:space="preserve"> campus. I don’t want this position per se, I’m not here to meet some </w:t>
      </w:r>
      <w:r>
        <w:t xml:space="preserve">personal </w:t>
      </w:r>
      <w:r w:rsidR="00E13BD5">
        <w:t xml:space="preserve">goals or ego. </w:t>
      </w:r>
      <w:r>
        <w:t>I’m m</w:t>
      </w:r>
      <w:r w:rsidR="00E13BD5">
        <w:t>erely here to serve students. We have a l</w:t>
      </w:r>
      <w:r>
        <w:t>ot of problems on this campus. There are s</w:t>
      </w:r>
      <w:r w:rsidR="00E13BD5">
        <w:t xml:space="preserve">tudents </w:t>
      </w:r>
      <w:r>
        <w:t>who can’t afford</w:t>
      </w:r>
      <w:r w:rsidR="00E13BD5">
        <w:t xml:space="preserve"> textbooks, </w:t>
      </w:r>
      <w:r>
        <w:t xml:space="preserve">who have to </w:t>
      </w:r>
      <w:r w:rsidR="00E13BD5">
        <w:t xml:space="preserve">drop </w:t>
      </w:r>
      <w:r>
        <w:t xml:space="preserve">a </w:t>
      </w:r>
      <w:r w:rsidR="00E13BD5">
        <w:t>class because they can</w:t>
      </w:r>
      <w:r w:rsidR="003B4059">
        <w:t>’</w:t>
      </w:r>
      <w:r w:rsidR="00E13BD5">
        <w:t>t afford that textbook. Something I would do</w:t>
      </w:r>
      <w:r>
        <w:t xml:space="preserve"> as Chair</w:t>
      </w:r>
      <w:r w:rsidR="00E13BD5">
        <w:t xml:space="preserve"> is carry on with O</w:t>
      </w:r>
      <w:r>
        <w:t xml:space="preserve">pen </w:t>
      </w:r>
      <w:r w:rsidR="00E13BD5">
        <w:t>E</w:t>
      </w:r>
      <w:r>
        <w:t xml:space="preserve">ducational </w:t>
      </w:r>
      <w:r w:rsidR="00E13BD5">
        <w:t>R</w:t>
      </w:r>
      <w:r>
        <w:t>esources</w:t>
      </w:r>
      <w:r w:rsidR="00E13BD5">
        <w:t xml:space="preserve">, </w:t>
      </w:r>
      <w:r>
        <w:t xml:space="preserve">making sure faculty </w:t>
      </w:r>
      <w:r w:rsidR="00E13BD5">
        <w:t>adopt those general elections</w:t>
      </w:r>
      <w:r>
        <w:t xml:space="preserve"> so</w:t>
      </w:r>
      <w:r w:rsidR="00E13BD5">
        <w:t xml:space="preserve"> students </w:t>
      </w:r>
      <w:r>
        <w:t xml:space="preserve">of </w:t>
      </w:r>
      <w:r w:rsidR="00E13BD5">
        <w:t xml:space="preserve">low income can afford to come here </w:t>
      </w:r>
      <w:r>
        <w:t>for their education. I also want to p</w:t>
      </w:r>
      <w:r w:rsidR="00E13BD5">
        <w:t xml:space="preserve">ush forward </w:t>
      </w:r>
      <w:r>
        <w:t xml:space="preserve">the </w:t>
      </w:r>
      <w:r w:rsidR="00E13BD5">
        <w:t>text.com initiative,</w:t>
      </w:r>
      <w:r>
        <w:t xml:space="preserve"> because I think having an</w:t>
      </w:r>
      <w:r w:rsidR="00E13BD5">
        <w:t xml:space="preserve"> alternative to</w:t>
      </w:r>
      <w:r>
        <w:t xml:space="preserve"> the </w:t>
      </w:r>
      <w:r w:rsidR="00E13BD5">
        <w:t xml:space="preserve">book store empowers students. If we allow that movement to take off, </w:t>
      </w:r>
      <w:r>
        <w:t>students will</w:t>
      </w:r>
      <w:r w:rsidR="00E13BD5">
        <w:t xml:space="preserve"> find </w:t>
      </w:r>
      <w:r>
        <w:t xml:space="preserve">not only the </w:t>
      </w:r>
      <w:r w:rsidR="00E13BD5">
        <w:t xml:space="preserve">cheapest option but </w:t>
      </w:r>
      <w:r w:rsidR="003B4059">
        <w:t>amongst</w:t>
      </w:r>
      <w:r w:rsidR="00E13BD5">
        <w:t xml:space="preserve"> </w:t>
      </w:r>
      <w:r>
        <w:t xml:space="preserve">a </w:t>
      </w:r>
      <w:r w:rsidR="003B4059">
        <w:t>larger</w:t>
      </w:r>
      <w:r w:rsidR="00E13BD5">
        <w:t xml:space="preserve"> scale we’ll help</w:t>
      </w:r>
      <w:r>
        <w:t xml:space="preserve"> each other forward. When it comes to a</w:t>
      </w:r>
      <w:r w:rsidR="00E13BD5">
        <w:t xml:space="preserve">dvising, </w:t>
      </w:r>
      <w:r>
        <w:t xml:space="preserve">I think we could </w:t>
      </w:r>
      <w:r w:rsidR="00E13BD5">
        <w:t>improve</w:t>
      </w:r>
      <w:r>
        <w:t xml:space="preserve"> the</w:t>
      </w:r>
      <w:r w:rsidR="00E13BD5">
        <w:t xml:space="preserve"> process. When I’ve gone into advising, </w:t>
      </w:r>
      <w:r>
        <w:t xml:space="preserve">my advisor is on </w:t>
      </w:r>
      <w:r w:rsidR="003B4059">
        <w:t>sabbatical</w:t>
      </w:r>
      <w:r w:rsidR="00E13BD5">
        <w:t xml:space="preserve"> </w:t>
      </w:r>
      <w:r>
        <w:t xml:space="preserve">and I don’t know </w:t>
      </w:r>
      <w:r w:rsidR="00E13BD5">
        <w:t>unt</w:t>
      </w:r>
      <w:r w:rsidR="003B4059">
        <w:t>i</w:t>
      </w:r>
      <w:r w:rsidR="00E13BD5">
        <w:t xml:space="preserve">l I email </w:t>
      </w:r>
      <w:r>
        <w:t xml:space="preserve">the </w:t>
      </w:r>
      <w:r w:rsidR="00E13BD5">
        <w:t>chair and</w:t>
      </w:r>
      <w:r>
        <w:t xml:space="preserve"> they didn’t even</w:t>
      </w:r>
      <w:r w:rsidR="00E13BD5">
        <w:t xml:space="preserve"> know </w:t>
      </w:r>
      <w:r>
        <w:t xml:space="preserve">they </w:t>
      </w:r>
      <w:r w:rsidR="00E13BD5">
        <w:t xml:space="preserve">left. When it comes to </w:t>
      </w:r>
      <w:r>
        <w:t xml:space="preserve">the board of regents, administration, </w:t>
      </w:r>
      <w:r w:rsidR="00E13BD5">
        <w:t xml:space="preserve">and faculty, </w:t>
      </w:r>
      <w:r>
        <w:t xml:space="preserve">I will be as </w:t>
      </w:r>
      <w:r w:rsidR="00E13BD5">
        <w:t>honest as possible. If there are things we agree with</w:t>
      </w:r>
      <w:r>
        <w:t xml:space="preserve"> the BOR and what they’re doing</w:t>
      </w:r>
      <w:r w:rsidR="00E13BD5">
        <w:t xml:space="preserve">, we </w:t>
      </w:r>
      <w:r>
        <w:t xml:space="preserve">should absolutely say the SG </w:t>
      </w:r>
      <w:r w:rsidR="00E13BD5">
        <w:t>agree</w:t>
      </w:r>
      <w:r>
        <w:t>s</w:t>
      </w:r>
      <w:r w:rsidR="00E13BD5">
        <w:t xml:space="preserve"> with you, but</w:t>
      </w:r>
      <w:r>
        <w:t xml:space="preserve"> we should</w:t>
      </w:r>
      <w:r w:rsidR="00E13BD5">
        <w:t xml:space="preserve"> also </w:t>
      </w:r>
      <w:r>
        <w:t xml:space="preserve">be </w:t>
      </w:r>
      <w:r w:rsidR="00E13BD5">
        <w:t>willing to disagree</w:t>
      </w:r>
      <w:r>
        <w:t xml:space="preserve"> with them. The same goes for administration, and f</w:t>
      </w:r>
      <w:r w:rsidR="00E13BD5">
        <w:t>aculty</w:t>
      </w:r>
      <w:r>
        <w:t xml:space="preserve"> because at the</w:t>
      </w:r>
      <w:r w:rsidR="00E13BD5">
        <w:t xml:space="preserve"> end of the day</w:t>
      </w:r>
      <w:r>
        <w:t>,</w:t>
      </w:r>
      <w:r w:rsidR="00E13BD5">
        <w:t xml:space="preserve"> they’re not the ones that make this campus, it’s us the students. All of us in this room have to make that difference. </w:t>
      </w:r>
      <w:r>
        <w:t>Yes, o</w:t>
      </w:r>
      <w:r w:rsidR="00E13BD5">
        <w:t xml:space="preserve">nly 1,000 </w:t>
      </w:r>
      <w:r>
        <w:t xml:space="preserve">people voted for us, those are the people that are active. The people who don’t vote and we are supposed to be </w:t>
      </w:r>
      <w:r>
        <w:lastRenderedPageBreak/>
        <w:t>r</w:t>
      </w:r>
      <w:r w:rsidR="00E13BD5">
        <w:t xml:space="preserve">epresenting are the single parents who work and struggle to afford education, </w:t>
      </w:r>
      <w:r>
        <w:t xml:space="preserve">they’re the students who come from low income backgrounds and want to pursue a </w:t>
      </w:r>
      <w:r w:rsidR="00E13BD5">
        <w:t xml:space="preserve">degree </w:t>
      </w:r>
      <w:r>
        <w:t>but feels the system doesn’t work for them. A college e</w:t>
      </w:r>
      <w:r w:rsidR="00E13BD5">
        <w:t>ducation</w:t>
      </w:r>
      <w:r>
        <w:t xml:space="preserve"> shouldn’t only be</w:t>
      </w:r>
      <w:r w:rsidR="00E13BD5">
        <w:t xml:space="preserve"> accessed by those having </w:t>
      </w:r>
      <w:r>
        <w:t xml:space="preserve">family </w:t>
      </w:r>
      <w:r w:rsidR="00E13BD5">
        <w:t xml:space="preserve">connections or wealth. </w:t>
      </w:r>
      <w:r>
        <w:t>It should be able to be accessed b</w:t>
      </w:r>
      <w:r w:rsidR="00E13BD5">
        <w:t xml:space="preserve">y every individual inside </w:t>
      </w:r>
      <w:r>
        <w:t xml:space="preserve">this </w:t>
      </w:r>
      <w:r w:rsidR="00E13BD5">
        <w:t>room, outsi</w:t>
      </w:r>
      <w:r w:rsidR="003B4059">
        <w:t>de</w:t>
      </w:r>
      <w:r>
        <w:t xml:space="preserve"> this room,</w:t>
      </w:r>
      <w:r w:rsidR="003B4059">
        <w:t xml:space="preserve"> and in </w:t>
      </w:r>
      <w:r>
        <w:t xml:space="preserve">the </w:t>
      </w:r>
      <w:r w:rsidR="003B4059">
        <w:t xml:space="preserve">state. When it comes </w:t>
      </w:r>
      <w:r w:rsidR="00E13BD5">
        <w:t>t</w:t>
      </w:r>
      <w:r w:rsidR="003B4059">
        <w:t>o</w:t>
      </w:r>
      <w:r w:rsidR="00E13BD5">
        <w:t xml:space="preserve"> making </w:t>
      </w:r>
      <w:r w:rsidR="003B4059">
        <w:t>representation</w:t>
      </w:r>
      <w:r>
        <w:t>s</w:t>
      </w:r>
      <w:r w:rsidR="00E13BD5">
        <w:t xml:space="preserve"> outside </w:t>
      </w:r>
      <w:r>
        <w:t xml:space="preserve">this </w:t>
      </w:r>
      <w:r w:rsidR="00E13BD5">
        <w:t xml:space="preserve">campus, </w:t>
      </w:r>
      <w:r>
        <w:t xml:space="preserve">I want to </w:t>
      </w:r>
      <w:r w:rsidR="00E13BD5">
        <w:t>continue working with other SGs in</w:t>
      </w:r>
      <w:r>
        <w:t xml:space="preserve"> the</w:t>
      </w:r>
      <w:r w:rsidR="00E13BD5">
        <w:t xml:space="preserve"> CSU system. If we stick together and formulate a message, </w:t>
      </w:r>
      <w:r>
        <w:t xml:space="preserve">I think </w:t>
      </w:r>
      <w:r w:rsidR="00E13BD5">
        <w:t xml:space="preserve">as a system we can make a difference and let </w:t>
      </w:r>
      <w:r>
        <w:t xml:space="preserve">the state </w:t>
      </w:r>
      <w:r w:rsidR="00E13BD5">
        <w:t xml:space="preserve">legislature know how much </w:t>
      </w:r>
      <w:r>
        <w:t>dire streets we are</w:t>
      </w:r>
      <w:r w:rsidR="00E13BD5">
        <w:t xml:space="preserve"> in. </w:t>
      </w:r>
      <w:r>
        <w:t xml:space="preserve">We are </w:t>
      </w:r>
      <w:r w:rsidR="00E13BD5">
        <w:t xml:space="preserve">strong together, I </w:t>
      </w:r>
      <w:r>
        <w:t xml:space="preserve">absolutely </w:t>
      </w:r>
      <w:r w:rsidR="00E13BD5">
        <w:t>beli</w:t>
      </w:r>
      <w:r w:rsidR="003B4059">
        <w:t>e</w:t>
      </w:r>
      <w:r w:rsidR="00E13BD5">
        <w:t xml:space="preserve">ve in that. </w:t>
      </w:r>
    </w:p>
    <w:p w14:paraId="228B0B2D" w14:textId="77777777" w:rsidR="00E13BD5" w:rsidRDefault="00E13BD5" w:rsidP="00EA7966">
      <w:pPr>
        <w:jc w:val="both"/>
      </w:pPr>
    </w:p>
    <w:p w14:paraId="5201E128" w14:textId="322EED90" w:rsidR="00E13BD5" w:rsidRDefault="00E13BD5" w:rsidP="00EA7966">
      <w:pPr>
        <w:jc w:val="both"/>
      </w:pPr>
      <w:r>
        <w:t xml:space="preserve">Coleman: </w:t>
      </w:r>
      <w:r w:rsidR="007E6238">
        <w:t xml:space="preserve">I </w:t>
      </w:r>
      <w:r>
        <w:t xml:space="preserve">want to start </w:t>
      </w:r>
      <w:r w:rsidR="007E6238">
        <w:t xml:space="preserve">we have been </w:t>
      </w:r>
      <w:r>
        <w:t>very lucky to have</w:t>
      </w:r>
      <w:r w:rsidR="007E6238">
        <w:t xml:space="preserve"> the</w:t>
      </w:r>
      <w:r>
        <w:t xml:space="preserve"> great effort</w:t>
      </w:r>
      <w:r w:rsidR="007E6238">
        <w:t xml:space="preserve"> put</w:t>
      </w:r>
      <w:r>
        <w:t xml:space="preserve"> forth by last year</w:t>
      </w:r>
      <w:r w:rsidR="0093227B">
        <w:t>’s leadership. Wyatt and B</w:t>
      </w:r>
      <w:r>
        <w:t xml:space="preserve">rian </w:t>
      </w:r>
      <w:r w:rsidR="007E6238">
        <w:t>leaving hurts a bit. The w</w:t>
      </w:r>
      <w:r>
        <w:t xml:space="preserve">ay I see it, I do think </w:t>
      </w:r>
      <w:r w:rsidR="007E6238">
        <w:t xml:space="preserve">the </w:t>
      </w:r>
      <w:r>
        <w:t xml:space="preserve">lobbying is important. I agree with what Brendan said* </w:t>
      </w:r>
      <w:r w:rsidR="003B4059">
        <w:t>President</w:t>
      </w:r>
      <w:r w:rsidR="007E6238">
        <w:t xml:space="preserve"> Kruh</w:t>
      </w:r>
      <w:r w:rsidR="0093227B">
        <w:t xml:space="preserve"> said this new effort</w:t>
      </w:r>
      <w:r>
        <w:t xml:space="preserve"> deserves </w:t>
      </w:r>
      <w:r w:rsidR="007E6238">
        <w:t>it’s own</w:t>
      </w:r>
      <w:r>
        <w:t xml:space="preserve"> committee. </w:t>
      </w:r>
      <w:r w:rsidR="007E6238">
        <w:t>We have a</w:t>
      </w:r>
      <w:r>
        <w:t xml:space="preserve"> lot of issues on </w:t>
      </w:r>
      <w:r w:rsidR="007E6238">
        <w:t xml:space="preserve">the </w:t>
      </w:r>
      <w:r>
        <w:t xml:space="preserve">home front of </w:t>
      </w:r>
      <w:r w:rsidR="007E6238">
        <w:t xml:space="preserve">this </w:t>
      </w:r>
      <w:r>
        <w:t xml:space="preserve">campus </w:t>
      </w:r>
      <w:r w:rsidR="007E6238">
        <w:t xml:space="preserve">that </w:t>
      </w:r>
      <w:r>
        <w:t xml:space="preserve">we need to tackle. Affordability in a </w:t>
      </w:r>
      <w:r w:rsidR="007E6238">
        <w:t xml:space="preserve">more </w:t>
      </w:r>
      <w:r>
        <w:t xml:space="preserve">general sense. Its great </w:t>
      </w:r>
      <w:r w:rsidR="007E6238">
        <w:t xml:space="preserve">that </w:t>
      </w:r>
      <w:r>
        <w:t xml:space="preserve">we’ve paved the way with this OER to come back. </w:t>
      </w:r>
      <w:r w:rsidR="007E6238">
        <w:t>But there are o</w:t>
      </w:r>
      <w:r>
        <w:t>ther costs associated</w:t>
      </w:r>
      <w:r w:rsidR="007E6238">
        <w:t xml:space="preserve"> with education that make it</w:t>
      </w:r>
      <w:r w:rsidR="0027317B">
        <w:t xml:space="preserve"> hard for people. We have to look into s</w:t>
      </w:r>
      <w:r>
        <w:t>oftware for math</w:t>
      </w:r>
      <w:r w:rsidR="0027317B">
        <w:t xml:space="preserve"> and economic classes. We need to look into the prices of v</w:t>
      </w:r>
      <w:r>
        <w:t>isual arts</w:t>
      </w:r>
      <w:r w:rsidR="0027317B">
        <w:t xml:space="preserve"> classes, those materials and</w:t>
      </w:r>
      <w:r>
        <w:t xml:space="preserve"> supplies </w:t>
      </w:r>
      <w:r w:rsidR="0027317B">
        <w:t>costs add up. It’s u</w:t>
      </w:r>
      <w:r>
        <w:t>p to</w:t>
      </w:r>
      <w:r w:rsidR="0027317B">
        <w:t xml:space="preserve"> the</w:t>
      </w:r>
      <w:r>
        <w:t xml:space="preserve"> SG to look</w:t>
      </w:r>
      <w:r w:rsidR="0093227B">
        <w:t xml:space="preserve"> </w:t>
      </w:r>
      <w:r>
        <w:t>into those issues and see what can be cut to keep it aff</w:t>
      </w:r>
      <w:r w:rsidR="0027317B">
        <w:t>ordable for this student body. We do need to look into the a</w:t>
      </w:r>
      <w:r>
        <w:t>dvising process. Every</w:t>
      </w:r>
      <w:r w:rsidR="0027317B">
        <w:t xml:space="preserve"> </w:t>
      </w:r>
      <w:r>
        <w:t xml:space="preserve">one of us has had or known somebody </w:t>
      </w:r>
      <w:r w:rsidR="0027317B">
        <w:t xml:space="preserve">who has had a </w:t>
      </w:r>
      <w:r>
        <w:t>less than satisfactory</w:t>
      </w:r>
      <w:r w:rsidR="0027317B">
        <w:t xml:space="preserve"> advising experience. That’s n</w:t>
      </w:r>
      <w:r>
        <w:t xml:space="preserve">ot acceptable. </w:t>
      </w:r>
      <w:r w:rsidR="0027317B">
        <w:t xml:space="preserve">I was fortunate to serve as </w:t>
      </w:r>
      <w:r>
        <w:t>SGA</w:t>
      </w:r>
      <w:r w:rsidR="0027317B">
        <w:t>’s</w:t>
      </w:r>
      <w:r>
        <w:t xml:space="preserve"> representative on</w:t>
      </w:r>
      <w:r w:rsidR="0027317B">
        <w:t xml:space="preserve"> the</w:t>
      </w:r>
      <w:r>
        <w:t xml:space="preserve"> faculty senate </w:t>
      </w:r>
      <w:r w:rsidR="0027317B">
        <w:t xml:space="preserve">committee on academic </w:t>
      </w:r>
      <w:r>
        <w:t>advising, a</w:t>
      </w:r>
      <w:r w:rsidR="0027317B">
        <w:t>nd a</w:t>
      </w:r>
      <w:r>
        <w:t xml:space="preserve"> lot of </w:t>
      </w:r>
      <w:r w:rsidR="0027317B">
        <w:t xml:space="preserve">the </w:t>
      </w:r>
      <w:r>
        <w:t>attitude</w:t>
      </w:r>
      <w:r w:rsidR="0027317B">
        <w:t xml:space="preserve"> that went</w:t>
      </w:r>
      <w:r>
        <w:t xml:space="preserve"> in</w:t>
      </w:r>
      <w:r w:rsidR="0027317B">
        <w:t>to the academic</w:t>
      </w:r>
      <w:r>
        <w:t xml:space="preserve"> advising panel, </w:t>
      </w:r>
      <w:r w:rsidR="0027317B">
        <w:t xml:space="preserve">is </w:t>
      </w:r>
      <w:r>
        <w:t>students don’t und</w:t>
      </w:r>
      <w:r w:rsidR="0027317B">
        <w:t>erstand. I agree to an extent. But I think the a</w:t>
      </w:r>
      <w:r>
        <w:t xml:space="preserve">dvisors need to understand, without us there is no university. </w:t>
      </w:r>
      <w:r w:rsidR="0027317B">
        <w:t>The s</w:t>
      </w:r>
      <w:r>
        <w:t>tudents pay. We invest</w:t>
      </w:r>
      <w:r w:rsidR="0027317B">
        <w:t xml:space="preserve"> our time and</w:t>
      </w:r>
      <w:r>
        <w:t xml:space="preserve"> future in </w:t>
      </w:r>
      <w:r w:rsidR="0027317B">
        <w:t>this school and the advising p</w:t>
      </w:r>
      <w:r>
        <w:t>rocess</w:t>
      </w:r>
      <w:r w:rsidR="0027317B">
        <w:t xml:space="preserve"> needs to be</w:t>
      </w:r>
      <w:r>
        <w:t xml:space="preserve"> fixed. Accessibility, </w:t>
      </w:r>
      <w:r w:rsidR="0027317B">
        <w:t xml:space="preserve">the SG, </w:t>
      </w:r>
      <w:r>
        <w:t>we</w:t>
      </w:r>
      <w:r w:rsidR="0027317B">
        <w:t xml:space="preserve"> know what we do is important. We need to make sure we’re c</w:t>
      </w:r>
      <w:r>
        <w:t>onnecting with</w:t>
      </w:r>
      <w:r w:rsidR="0027317B">
        <w:t xml:space="preserve"> the</w:t>
      </w:r>
      <w:r>
        <w:t xml:space="preserve"> students, </w:t>
      </w:r>
      <w:r w:rsidR="0027317B">
        <w:t>to make sure their concerns are our concerns</w:t>
      </w:r>
      <w:r>
        <w:t xml:space="preserve"> and </w:t>
      </w:r>
      <w:r w:rsidR="0027317B">
        <w:t xml:space="preserve">we </w:t>
      </w:r>
      <w:r>
        <w:t>advocate</w:t>
      </w:r>
      <w:r w:rsidR="0027317B">
        <w:t xml:space="preserve"> for them</w:t>
      </w:r>
      <w:r>
        <w:t xml:space="preserve">. We need to make sure </w:t>
      </w:r>
      <w:r w:rsidR="0027317B">
        <w:t xml:space="preserve">that we’re looking at </w:t>
      </w:r>
      <w:r>
        <w:t xml:space="preserve">transfer students, </w:t>
      </w:r>
      <w:r w:rsidR="0027317B">
        <w:t xml:space="preserve">at </w:t>
      </w:r>
      <w:r>
        <w:t xml:space="preserve">freshmen, </w:t>
      </w:r>
      <w:r w:rsidR="0027317B">
        <w:t xml:space="preserve">at </w:t>
      </w:r>
      <w:r>
        <w:t xml:space="preserve">commuters, </w:t>
      </w:r>
      <w:r w:rsidR="0027317B">
        <w:t xml:space="preserve">at </w:t>
      </w:r>
      <w:r>
        <w:t xml:space="preserve">part time students, </w:t>
      </w:r>
      <w:r w:rsidR="0027317B">
        <w:t>these are all students that</w:t>
      </w:r>
      <w:r>
        <w:t xml:space="preserve"> matter and we can</w:t>
      </w:r>
      <w:r w:rsidR="0093227B">
        <w:t>’</w:t>
      </w:r>
      <w:r>
        <w:t xml:space="preserve">t let them slip through </w:t>
      </w:r>
      <w:r w:rsidR="0027317B">
        <w:t>the cracks. My vision is to c</w:t>
      </w:r>
      <w:r>
        <w:t xml:space="preserve">ollaborate with </w:t>
      </w:r>
      <w:r w:rsidR="0027317B">
        <w:t xml:space="preserve">PA to get feedback and host </w:t>
      </w:r>
      <w:r>
        <w:t xml:space="preserve">events to have forums and </w:t>
      </w:r>
      <w:r w:rsidR="0027317B">
        <w:t xml:space="preserve">meaningful </w:t>
      </w:r>
      <w:r>
        <w:t>discussions</w:t>
      </w:r>
      <w:r w:rsidR="0027317B">
        <w:t xml:space="preserve"> with students to see what we need to tackle. An o</w:t>
      </w:r>
      <w:r>
        <w:t xml:space="preserve">ld </w:t>
      </w:r>
      <w:r w:rsidR="0093227B">
        <w:t>Boy Scout</w:t>
      </w:r>
      <w:r>
        <w:t xml:space="preserve"> advisor </w:t>
      </w:r>
      <w:r w:rsidR="0027317B">
        <w:t xml:space="preserve">had a </w:t>
      </w:r>
      <w:r>
        <w:t>saying, “</w:t>
      </w:r>
      <w:r w:rsidR="0093227B">
        <w:t>Failure</w:t>
      </w:r>
      <w:r>
        <w:t xml:space="preserve"> is not an option.” This committee on</w:t>
      </w:r>
      <w:r w:rsidR="0027317B">
        <w:t xml:space="preserve"> the</w:t>
      </w:r>
      <w:r>
        <w:t xml:space="preserve"> SG</w:t>
      </w:r>
      <w:r w:rsidR="0027317B">
        <w:t>A</w:t>
      </w:r>
      <w:r>
        <w:t xml:space="preserve"> is the only group doing this </w:t>
      </w:r>
      <w:r w:rsidR="0027317B">
        <w:t xml:space="preserve">kind of </w:t>
      </w:r>
      <w:r>
        <w:t>work and</w:t>
      </w:r>
      <w:r w:rsidR="0027317B">
        <w:t xml:space="preserve"> tackles these kinds of issues. It’s c</w:t>
      </w:r>
      <w:r>
        <w:t xml:space="preserve">ritical we succeed, </w:t>
      </w:r>
      <w:r w:rsidR="0027317B">
        <w:t xml:space="preserve">but if we don’t do it </w:t>
      </w:r>
      <w:r>
        <w:t xml:space="preserve">no one else will. I have big ambitious goals for this committee. </w:t>
      </w:r>
      <w:r w:rsidR="0027317B">
        <w:t>I’m going to challenge this committee. I want to commit to three things. I commit to keeping the group u</w:t>
      </w:r>
      <w:r>
        <w:t xml:space="preserve">nited, </w:t>
      </w:r>
      <w:r w:rsidR="0027317B">
        <w:t xml:space="preserve">we need to </w:t>
      </w:r>
      <w:r>
        <w:t xml:space="preserve">work on getting out of </w:t>
      </w:r>
      <w:r w:rsidR="0027317B">
        <w:t xml:space="preserve">our own </w:t>
      </w:r>
      <w:r>
        <w:t xml:space="preserve">lane and </w:t>
      </w:r>
      <w:r w:rsidR="0027317B">
        <w:t xml:space="preserve">reaching </w:t>
      </w:r>
      <w:r>
        <w:t>consensus so instead of battling</w:t>
      </w:r>
      <w:r w:rsidR="0027317B">
        <w:t xml:space="preserve"> each other</w:t>
      </w:r>
      <w:r>
        <w:t xml:space="preserve">, </w:t>
      </w:r>
      <w:r w:rsidR="0027317B">
        <w:t>and we’re battling the issues we face. I’m going to c</w:t>
      </w:r>
      <w:r>
        <w:t xml:space="preserve">ommit to looking forward, </w:t>
      </w:r>
      <w:r w:rsidR="0027317B">
        <w:t xml:space="preserve">we have </w:t>
      </w:r>
      <w:r>
        <w:t xml:space="preserve">one thing on </w:t>
      </w:r>
      <w:r w:rsidR="0027317B">
        <w:t xml:space="preserve">our plate but we always need to see what the </w:t>
      </w:r>
      <w:r>
        <w:t xml:space="preserve">next step is to transition into that and have </w:t>
      </w:r>
      <w:r w:rsidR="0027317B">
        <w:t xml:space="preserve">a </w:t>
      </w:r>
      <w:r>
        <w:t>productive year. And</w:t>
      </w:r>
      <w:r w:rsidR="0027317B">
        <w:t xml:space="preserve"> I’m going to</w:t>
      </w:r>
      <w:r>
        <w:t xml:space="preserve"> commit to keeping </w:t>
      </w:r>
      <w:r w:rsidR="0027317B">
        <w:t xml:space="preserve">the </w:t>
      </w:r>
      <w:r>
        <w:t xml:space="preserve">spirit of </w:t>
      </w:r>
      <w:r w:rsidR="0027317B">
        <w:t xml:space="preserve">academic </w:t>
      </w:r>
      <w:r>
        <w:t>advocacy alive on</w:t>
      </w:r>
      <w:r w:rsidR="0027317B">
        <w:t xml:space="preserve"> this</w:t>
      </w:r>
      <w:r>
        <w:t xml:space="preserve"> campus. </w:t>
      </w:r>
      <w:r w:rsidR="0027317B">
        <w:t>There’s a d</w:t>
      </w:r>
      <w:r>
        <w:t>e</w:t>
      </w:r>
      <w:r w:rsidR="0093227B">
        <w:t>ficit when we lose people like W</w:t>
      </w:r>
      <w:r w:rsidR="0027317B">
        <w:t>yatt. I’m at a l</w:t>
      </w:r>
      <w:r>
        <w:t xml:space="preserve">oss for words </w:t>
      </w:r>
      <w:r w:rsidR="0027317B">
        <w:t>to describe what we’ve lost when we lose him. The o</w:t>
      </w:r>
      <w:r>
        <w:t xml:space="preserve">nly way we can challenge that and fill </w:t>
      </w:r>
      <w:r w:rsidR="0027317B">
        <w:t xml:space="preserve">those </w:t>
      </w:r>
      <w:r>
        <w:t>shoes is to work together</w:t>
      </w:r>
      <w:r w:rsidR="0027317B">
        <w:t xml:space="preserve"> as a committee. We need </w:t>
      </w:r>
      <w:r w:rsidR="0027317B">
        <w:lastRenderedPageBreak/>
        <w:t>committee collaboration, collaboration</w:t>
      </w:r>
      <w:r>
        <w:t xml:space="preserve"> across </w:t>
      </w:r>
      <w:r w:rsidR="0027317B">
        <w:t xml:space="preserve">the </w:t>
      </w:r>
      <w:r>
        <w:t>SGA</w:t>
      </w:r>
      <w:r w:rsidR="0027317B">
        <w:t>,</w:t>
      </w:r>
      <w:r>
        <w:t xml:space="preserve"> and we need to get students involved in </w:t>
      </w:r>
      <w:r w:rsidR="0027317B">
        <w:t xml:space="preserve">the </w:t>
      </w:r>
      <w:r>
        <w:t>process,</w:t>
      </w:r>
      <w:r w:rsidR="0027317B">
        <w:t xml:space="preserve"> because they care and they don’t always</w:t>
      </w:r>
      <w:r>
        <w:t xml:space="preserve"> know</w:t>
      </w:r>
      <w:r w:rsidR="0027317B">
        <w:t xml:space="preserve"> what they can ask for. We do. The w</w:t>
      </w:r>
      <w:r>
        <w:t xml:space="preserve">ork we do matters. </w:t>
      </w:r>
      <w:r w:rsidR="0027317B">
        <w:t xml:space="preserve">These are the </w:t>
      </w:r>
      <w:r>
        <w:t>ideas I bring to t</w:t>
      </w:r>
      <w:r w:rsidR="0027317B">
        <w:t>he t</w:t>
      </w:r>
      <w:r>
        <w:t xml:space="preserve">able, if you agree </w:t>
      </w:r>
      <w:r w:rsidR="0027317B">
        <w:t xml:space="preserve">with this </w:t>
      </w:r>
      <w:r>
        <w:t xml:space="preserve">I </w:t>
      </w:r>
      <w:r w:rsidR="0027317B">
        <w:t>humbly ask for your vote of chair of this committee. Thank you.</w:t>
      </w:r>
    </w:p>
    <w:p w14:paraId="06586C60" w14:textId="77777777" w:rsidR="00D776A5" w:rsidRDefault="00D776A5" w:rsidP="00EA7966">
      <w:pPr>
        <w:jc w:val="both"/>
      </w:pPr>
    </w:p>
    <w:p w14:paraId="52B9BD35" w14:textId="7C68499E" w:rsidR="00D776A5" w:rsidRDefault="00D776A5" w:rsidP="00EA7966">
      <w:pPr>
        <w:jc w:val="both"/>
      </w:pPr>
      <w:r>
        <w:t xml:space="preserve">Kruh: Please submit </w:t>
      </w:r>
      <w:r w:rsidR="0027317B">
        <w:t>your votes</w:t>
      </w:r>
      <w:r>
        <w:t xml:space="preserve">. </w:t>
      </w:r>
      <w:r w:rsidR="0027317B">
        <w:t xml:space="preserve">I’m proud to congratulate Senator </w:t>
      </w:r>
      <w:r>
        <w:t>Bierwir</w:t>
      </w:r>
      <w:r w:rsidR="0093227B">
        <w:t>th</w:t>
      </w:r>
      <w:r>
        <w:t xml:space="preserve"> on</w:t>
      </w:r>
      <w:r w:rsidR="0027317B">
        <w:t xml:space="preserve"> becoming the</w:t>
      </w:r>
      <w:r>
        <w:t xml:space="preserve"> new vice chair of</w:t>
      </w:r>
      <w:r w:rsidR="0027317B">
        <w:t xml:space="preserve"> the</w:t>
      </w:r>
      <w:r>
        <w:t xml:space="preserve"> finance committee.</w:t>
      </w:r>
      <w:r w:rsidR="0027317B">
        <w:t xml:space="preserve"> *Applause.</w:t>
      </w:r>
      <w:r>
        <w:t xml:space="preserve"> 18</w:t>
      </w:r>
      <w:r w:rsidR="0027317B">
        <w:t xml:space="preserve"> votes</w:t>
      </w:r>
      <w:r>
        <w:t xml:space="preserve"> cast</w:t>
      </w:r>
      <w:r w:rsidR="0027317B">
        <w:t>ed for Senator Bierwirth</w:t>
      </w:r>
      <w:r>
        <w:t>, 8</w:t>
      </w:r>
      <w:r w:rsidR="0027317B">
        <w:t xml:space="preserve"> votes casted</w:t>
      </w:r>
      <w:r>
        <w:t xml:space="preserve"> for</w:t>
      </w:r>
      <w:r w:rsidR="0027317B">
        <w:t xml:space="preserve"> Senator</w:t>
      </w:r>
      <w:r>
        <w:t xml:space="preserve"> Mitchell</w:t>
      </w:r>
      <w:r w:rsidR="0027317B">
        <w:t>. We’ll s</w:t>
      </w:r>
      <w:r>
        <w:t xml:space="preserve">kip </w:t>
      </w:r>
      <w:r w:rsidR="0027317B">
        <w:t xml:space="preserve">going through </w:t>
      </w:r>
      <w:r>
        <w:t>vice chair,</w:t>
      </w:r>
      <w:r w:rsidR="0027317B">
        <w:t xml:space="preserve"> and go to Chair of</w:t>
      </w:r>
      <w:r>
        <w:t xml:space="preserve"> Public Affairs</w:t>
      </w:r>
    </w:p>
    <w:p w14:paraId="39BB00B8" w14:textId="77777777" w:rsidR="00D776A5" w:rsidRDefault="00D776A5" w:rsidP="00EA7966">
      <w:pPr>
        <w:jc w:val="both"/>
      </w:pPr>
    </w:p>
    <w:p w14:paraId="5D1E56D2" w14:textId="35092E88" w:rsidR="00D776A5" w:rsidRDefault="00D776A5" w:rsidP="00EA7966">
      <w:pPr>
        <w:jc w:val="both"/>
      </w:pPr>
      <w:r>
        <w:t xml:space="preserve">Long: POI – </w:t>
      </w:r>
      <w:r w:rsidR="0027317B">
        <w:t xml:space="preserve">if someone wanted to </w:t>
      </w:r>
      <w:r>
        <w:t xml:space="preserve">run for vice chair, </w:t>
      </w:r>
      <w:r w:rsidR="0027317B">
        <w:t xml:space="preserve">they would’ve had to </w:t>
      </w:r>
      <w:r>
        <w:t>run for chair?</w:t>
      </w:r>
    </w:p>
    <w:p w14:paraId="7D8C2800" w14:textId="77777777" w:rsidR="00D776A5" w:rsidRDefault="00D776A5" w:rsidP="00EA7966">
      <w:pPr>
        <w:jc w:val="both"/>
      </w:pPr>
    </w:p>
    <w:p w14:paraId="42FEF204" w14:textId="1BA1BB2F" w:rsidR="00D776A5" w:rsidRDefault="0027317B" w:rsidP="00EA7966">
      <w:pPr>
        <w:jc w:val="both"/>
      </w:pPr>
      <w:r>
        <w:t xml:space="preserve">Kruh: </w:t>
      </w:r>
      <w:r w:rsidR="00D776A5">
        <w:t>No</w:t>
      </w:r>
    </w:p>
    <w:p w14:paraId="499751D4" w14:textId="77777777" w:rsidR="00D776A5" w:rsidRDefault="00D776A5" w:rsidP="00EA7966">
      <w:pPr>
        <w:jc w:val="both"/>
      </w:pPr>
    </w:p>
    <w:p w14:paraId="076CE27E" w14:textId="1F109259" w:rsidR="00D776A5" w:rsidRDefault="00D776A5" w:rsidP="00EA7966">
      <w:pPr>
        <w:jc w:val="both"/>
      </w:pPr>
      <w:r>
        <w:t>Cusano:</w:t>
      </w:r>
      <w:r w:rsidR="0027317B">
        <w:t xml:space="preserve"> I</w:t>
      </w:r>
      <w:r>
        <w:t xml:space="preserve"> nominate </w:t>
      </w:r>
      <w:r w:rsidR="0027317B">
        <w:t xml:space="preserve">Senator </w:t>
      </w:r>
      <w:r>
        <w:t>Fruin</w:t>
      </w:r>
    </w:p>
    <w:p w14:paraId="7739B70A" w14:textId="77777777" w:rsidR="00D776A5" w:rsidRDefault="00D776A5" w:rsidP="00EA7966">
      <w:pPr>
        <w:jc w:val="both"/>
      </w:pPr>
    </w:p>
    <w:p w14:paraId="55DC6AE7" w14:textId="648BEAD7" w:rsidR="00D776A5" w:rsidRDefault="00D776A5" w:rsidP="00EA7966">
      <w:pPr>
        <w:jc w:val="both"/>
      </w:pPr>
      <w:r>
        <w:t>Fruin: I accept</w:t>
      </w:r>
    </w:p>
    <w:p w14:paraId="4C153480" w14:textId="77777777" w:rsidR="00D776A5" w:rsidRDefault="00D776A5" w:rsidP="00EA7966">
      <w:pPr>
        <w:jc w:val="both"/>
      </w:pPr>
    </w:p>
    <w:p w14:paraId="66BD19DD" w14:textId="438FB442" w:rsidR="00D776A5" w:rsidRDefault="00D776A5" w:rsidP="00EA7966">
      <w:pPr>
        <w:jc w:val="both"/>
      </w:pPr>
      <w:r>
        <w:t xml:space="preserve">Sales: </w:t>
      </w:r>
      <w:r w:rsidR="0027317B">
        <w:t xml:space="preserve">I’d like to nominate Senator </w:t>
      </w:r>
      <w:r>
        <w:t>Long</w:t>
      </w:r>
    </w:p>
    <w:p w14:paraId="7F96125E" w14:textId="77777777" w:rsidR="00D776A5" w:rsidRDefault="00D776A5" w:rsidP="00EA7966">
      <w:pPr>
        <w:jc w:val="both"/>
      </w:pPr>
    </w:p>
    <w:p w14:paraId="5C766F58" w14:textId="5A229BFB" w:rsidR="00D776A5" w:rsidRDefault="0027317B" w:rsidP="00EA7966">
      <w:pPr>
        <w:jc w:val="both"/>
      </w:pPr>
      <w:r>
        <w:t>Long: I think I’m good, thanks though</w:t>
      </w:r>
    </w:p>
    <w:p w14:paraId="6002DB65" w14:textId="77777777" w:rsidR="00D776A5" w:rsidRDefault="00D776A5" w:rsidP="00EA7966">
      <w:pPr>
        <w:jc w:val="both"/>
      </w:pPr>
    </w:p>
    <w:p w14:paraId="02AE6365" w14:textId="6461551D" w:rsidR="00D776A5" w:rsidRDefault="00D776A5" w:rsidP="00EA7966">
      <w:pPr>
        <w:jc w:val="both"/>
      </w:pPr>
      <w:r>
        <w:t xml:space="preserve">Kruh: </w:t>
      </w:r>
      <w:r w:rsidR="0027317B">
        <w:t xml:space="preserve">are there any other nominations? At this point nominations will be </w:t>
      </w:r>
      <w:r>
        <w:t xml:space="preserve">closed, </w:t>
      </w:r>
      <w:r w:rsidR="0027317B">
        <w:t xml:space="preserve">would you like to </w:t>
      </w:r>
      <w:r>
        <w:t>speak</w:t>
      </w:r>
      <w:r w:rsidR="0027317B">
        <w:t>?</w:t>
      </w:r>
    </w:p>
    <w:p w14:paraId="7727D52E" w14:textId="77777777" w:rsidR="00D776A5" w:rsidRDefault="00D776A5" w:rsidP="00EA7966">
      <w:pPr>
        <w:jc w:val="both"/>
      </w:pPr>
    </w:p>
    <w:p w14:paraId="4810BBF0" w14:textId="0B97A58E" w:rsidR="00D776A5" w:rsidRDefault="00D776A5" w:rsidP="00EA7966">
      <w:pPr>
        <w:jc w:val="both"/>
      </w:pPr>
      <w:r>
        <w:t>Fruin:</w:t>
      </w:r>
      <w:r w:rsidR="0027317B">
        <w:t xml:space="preserve"> I</w:t>
      </w:r>
      <w:r w:rsidR="00F436E5">
        <w:t xml:space="preserve"> still would love to speak, I prepared something so I’d like to e</w:t>
      </w:r>
      <w:r>
        <w:t xml:space="preserve">xpress </w:t>
      </w:r>
      <w:r w:rsidR="00F436E5">
        <w:t xml:space="preserve">what </w:t>
      </w:r>
      <w:r>
        <w:t xml:space="preserve">my plans </w:t>
      </w:r>
      <w:r w:rsidR="00F436E5">
        <w:t xml:space="preserve">are </w:t>
      </w:r>
      <w:r>
        <w:t xml:space="preserve">for PA. </w:t>
      </w:r>
      <w:r w:rsidR="00F436E5">
        <w:t>T</w:t>
      </w:r>
      <w:r>
        <w:t xml:space="preserve">hank you </w:t>
      </w:r>
      <w:r w:rsidR="00F436E5">
        <w:t>Vice President Cusano, that sounds so good saying that,</w:t>
      </w:r>
      <w:r>
        <w:t xml:space="preserve"> for nominating me. </w:t>
      </w:r>
      <w:r w:rsidR="00F436E5">
        <w:t xml:space="preserve">My name is </w:t>
      </w:r>
      <w:r>
        <w:t>Kassandra Fruin,</w:t>
      </w:r>
      <w:r w:rsidR="00F436E5">
        <w:t xml:space="preserve"> this is my</w:t>
      </w:r>
      <w:r>
        <w:t xml:space="preserve"> 3</w:t>
      </w:r>
      <w:r w:rsidRPr="00D776A5">
        <w:rPr>
          <w:vertAlign w:val="superscript"/>
        </w:rPr>
        <w:t>rd</w:t>
      </w:r>
      <w:r w:rsidR="00F436E5">
        <w:t xml:space="preserve"> year going into senate. I’m the o</w:t>
      </w:r>
      <w:r>
        <w:t>utgoing PA chair,</w:t>
      </w:r>
      <w:r w:rsidR="00F436E5">
        <w:t xml:space="preserve"> and assuming now the</w:t>
      </w:r>
      <w:r>
        <w:t xml:space="preserve"> incoming </w:t>
      </w:r>
      <w:r w:rsidR="00F436E5">
        <w:t xml:space="preserve">PA chair, so </w:t>
      </w:r>
      <w:r>
        <w:t>thank you. I love the P</w:t>
      </w:r>
      <w:r w:rsidR="00F436E5">
        <w:t xml:space="preserve">ublic </w:t>
      </w:r>
      <w:r>
        <w:t>A</w:t>
      </w:r>
      <w:r w:rsidR="00F436E5">
        <w:t>ffairs</w:t>
      </w:r>
      <w:r>
        <w:t xml:space="preserve"> committee. PA creates the face of this sen</w:t>
      </w:r>
      <w:r w:rsidR="00F436E5">
        <w:t>ate. We h</w:t>
      </w:r>
      <w:r>
        <w:t>elp set the tone and aid the look of SG. Coming into this</w:t>
      </w:r>
      <w:r w:rsidR="00F436E5">
        <w:t xml:space="preserve"> academic</w:t>
      </w:r>
      <w:r>
        <w:t xml:space="preserve"> year</w:t>
      </w:r>
      <w:r w:rsidR="00F436E5">
        <w:t xml:space="preserve"> I was</w:t>
      </w:r>
      <w:r>
        <w:t xml:space="preserve"> not the chair, I was a regular member with a lot of passion</w:t>
      </w:r>
      <w:r w:rsidR="00F436E5">
        <w:t xml:space="preserve"> for the group. D</w:t>
      </w:r>
      <w:r>
        <w:t xml:space="preserve">ue to </w:t>
      </w:r>
      <w:r w:rsidR="00F436E5">
        <w:t xml:space="preserve">the </w:t>
      </w:r>
      <w:r>
        <w:t xml:space="preserve">direction at </w:t>
      </w:r>
      <w:r w:rsidR="00F436E5">
        <w:t xml:space="preserve">the </w:t>
      </w:r>
      <w:r>
        <w:t>beginning of</w:t>
      </w:r>
      <w:r w:rsidR="00F436E5">
        <w:t xml:space="preserve"> the</w:t>
      </w:r>
      <w:r>
        <w:t xml:space="preserve"> semester</w:t>
      </w:r>
      <w:r w:rsidR="00F436E5">
        <w:t>,</w:t>
      </w:r>
      <w:r>
        <w:t xml:space="preserve"> leadership and members had a big hiccup and made mistakes that could have been preve</w:t>
      </w:r>
      <w:r w:rsidR="00F436E5">
        <w:t>nted. A large event had f</w:t>
      </w:r>
      <w:r>
        <w:t xml:space="preserve">lopped and </w:t>
      </w:r>
      <w:r w:rsidR="00F436E5">
        <w:t>left our committee sinking. After much d</w:t>
      </w:r>
      <w:r>
        <w:t>iscussion with administration</w:t>
      </w:r>
      <w:r w:rsidR="00F436E5">
        <w:t>, the committee,</w:t>
      </w:r>
      <w:r>
        <w:t xml:space="preserve"> and </w:t>
      </w:r>
      <w:r w:rsidR="00F436E5">
        <w:t xml:space="preserve">senate as a </w:t>
      </w:r>
      <w:r>
        <w:t xml:space="preserve">whole, </w:t>
      </w:r>
      <w:r w:rsidR="00F436E5">
        <w:t xml:space="preserve">our </w:t>
      </w:r>
      <w:r>
        <w:t>PA chair stepped down</w:t>
      </w:r>
      <w:r w:rsidR="00F436E5">
        <w:t xml:space="preserve"> from their position. It was a b</w:t>
      </w:r>
      <w:r>
        <w:t xml:space="preserve">ittersweet moment, </w:t>
      </w:r>
      <w:r w:rsidR="00F436E5">
        <w:t xml:space="preserve">but the </w:t>
      </w:r>
      <w:r>
        <w:t xml:space="preserve">old senate </w:t>
      </w:r>
      <w:r w:rsidR="00F436E5">
        <w:t>unanimously elected me as the new PA chair. I was able to a</w:t>
      </w:r>
      <w:r>
        <w:t>d</w:t>
      </w:r>
      <w:r w:rsidR="0093227B">
        <w:t>j</w:t>
      </w:r>
      <w:r>
        <w:t xml:space="preserve">ust quickly, take on goals </w:t>
      </w:r>
      <w:r w:rsidR="00F436E5">
        <w:t xml:space="preserve">of the committee </w:t>
      </w:r>
      <w:r>
        <w:t xml:space="preserve">and make them a reality. Under </w:t>
      </w:r>
      <w:r w:rsidR="00F436E5">
        <w:t xml:space="preserve">the </w:t>
      </w:r>
      <w:r>
        <w:t xml:space="preserve">guidance of me as a chair, </w:t>
      </w:r>
      <w:r w:rsidR="00F436E5">
        <w:t xml:space="preserve">the </w:t>
      </w:r>
      <w:r>
        <w:t xml:space="preserve">committee </w:t>
      </w:r>
      <w:r w:rsidR="00F436E5">
        <w:t xml:space="preserve">was </w:t>
      </w:r>
      <w:r>
        <w:t xml:space="preserve">able to </w:t>
      </w:r>
      <w:r w:rsidR="00F436E5">
        <w:t xml:space="preserve">completely </w:t>
      </w:r>
      <w:r>
        <w:t>turn around. As a committee we were able</w:t>
      </w:r>
      <w:r w:rsidR="00F436E5">
        <w:t xml:space="preserve"> to get over 80 applied to NCLC, a conference we fully fund on campus. We were able to m</w:t>
      </w:r>
      <w:r>
        <w:t xml:space="preserve">arket homecoming week and make </w:t>
      </w:r>
      <w:r w:rsidR="00F436E5">
        <w:t xml:space="preserve">the </w:t>
      </w:r>
      <w:r>
        <w:t xml:space="preserve">SGA talent show </w:t>
      </w:r>
      <w:r w:rsidR="00F436E5">
        <w:t xml:space="preserve">one of the most </w:t>
      </w:r>
      <w:r w:rsidR="0093227B">
        <w:t>successful</w:t>
      </w:r>
      <w:r w:rsidR="00F436E5">
        <w:t xml:space="preserve"> events of the </w:t>
      </w:r>
      <w:r>
        <w:t>fall</w:t>
      </w:r>
      <w:r w:rsidR="00F436E5">
        <w:t xml:space="preserve"> semester. We were a</w:t>
      </w:r>
      <w:r>
        <w:t xml:space="preserve">ble to promote </w:t>
      </w:r>
      <w:r w:rsidR="00F436E5">
        <w:t xml:space="preserve">our </w:t>
      </w:r>
      <w:r>
        <w:t xml:space="preserve">multiple elections along with having </w:t>
      </w:r>
      <w:r w:rsidR="00F436E5">
        <w:t xml:space="preserve">the most </w:t>
      </w:r>
      <w:r>
        <w:t>voter turnout</w:t>
      </w:r>
      <w:r w:rsidR="00F436E5">
        <w:t xml:space="preserve"> we’ve seen in years</w:t>
      </w:r>
      <w:r>
        <w:t>.</w:t>
      </w:r>
      <w:r w:rsidR="00F436E5">
        <w:t xml:space="preserve"> For the next</w:t>
      </w:r>
      <w:r>
        <w:t xml:space="preserve"> PA committee, </w:t>
      </w:r>
      <w:r w:rsidR="00F436E5">
        <w:t>I have a new vision and a</w:t>
      </w:r>
      <w:r>
        <w:t xml:space="preserve"> huge challenge to overse</w:t>
      </w:r>
      <w:r w:rsidR="00F436E5">
        <w:t>e. First I want to challenge the n</w:t>
      </w:r>
      <w:r>
        <w:t xml:space="preserve">ew PA committee to step back from programming and set </w:t>
      </w:r>
      <w:r>
        <w:lastRenderedPageBreak/>
        <w:t xml:space="preserve">plans to fire up </w:t>
      </w:r>
      <w:r w:rsidR="00F436E5">
        <w:t xml:space="preserve">the marketing and </w:t>
      </w:r>
      <w:r>
        <w:t>promotions</w:t>
      </w:r>
      <w:r w:rsidR="00F436E5">
        <w:t xml:space="preserve"> of this senate. As c</w:t>
      </w:r>
      <w:r>
        <w:t xml:space="preserve">hair </w:t>
      </w:r>
      <w:r w:rsidR="00F436E5">
        <w:t xml:space="preserve">I will make </w:t>
      </w:r>
      <w:r>
        <w:t>one of PA</w:t>
      </w:r>
      <w:r w:rsidR="00F436E5">
        <w:t>’s priorities</w:t>
      </w:r>
      <w:r>
        <w:t xml:space="preserve"> to change </w:t>
      </w:r>
      <w:r w:rsidR="00F436E5">
        <w:t xml:space="preserve">the </w:t>
      </w:r>
      <w:r>
        <w:t>direction of promotions an</w:t>
      </w:r>
      <w:r w:rsidR="0093227B">
        <w:t>d</w:t>
      </w:r>
      <w:r>
        <w:t xml:space="preserve"> </w:t>
      </w:r>
      <w:r w:rsidR="0093227B">
        <w:t>implement</w:t>
      </w:r>
      <w:r w:rsidR="00F436E5">
        <w:t xml:space="preserve"> new initiatives. One idea I’d love to see f</w:t>
      </w:r>
      <w:r w:rsidR="0093227B">
        <w:t>lourish</w:t>
      </w:r>
      <w:r w:rsidR="00F436E5">
        <w:t xml:space="preserve"> is</w:t>
      </w:r>
      <w:r>
        <w:t xml:space="preserve"> being more visible and </w:t>
      </w:r>
      <w:r w:rsidR="00F436E5">
        <w:t xml:space="preserve">making our students </w:t>
      </w:r>
      <w:r>
        <w:t xml:space="preserve">aware of </w:t>
      </w:r>
      <w:r w:rsidR="00F436E5">
        <w:t>what’s going on on-</w:t>
      </w:r>
      <w:r>
        <w:t xml:space="preserve">campus. Not only </w:t>
      </w:r>
      <w:r w:rsidR="00F436E5">
        <w:t xml:space="preserve">should </w:t>
      </w:r>
      <w:r>
        <w:t xml:space="preserve">SGA </w:t>
      </w:r>
      <w:r w:rsidR="00F436E5">
        <w:t xml:space="preserve">promote </w:t>
      </w:r>
      <w:r>
        <w:t xml:space="preserve">our events and </w:t>
      </w:r>
      <w:r w:rsidR="00F436E5">
        <w:t>what we’re doing on campus</w:t>
      </w:r>
      <w:r>
        <w:t>, bu</w:t>
      </w:r>
      <w:r w:rsidR="0093227B">
        <w:t xml:space="preserve">t </w:t>
      </w:r>
      <w:r w:rsidR="00F436E5">
        <w:t xml:space="preserve">we should be </w:t>
      </w:r>
      <w:r w:rsidR="0093227B">
        <w:t xml:space="preserve">promoting </w:t>
      </w:r>
      <w:r w:rsidR="00F436E5">
        <w:t>our</w:t>
      </w:r>
      <w:r w:rsidR="0093227B">
        <w:t xml:space="preserve"> organizations, </w:t>
      </w:r>
      <w:r>
        <w:t xml:space="preserve">students, clubs, and athletics. I want PA to develop </w:t>
      </w:r>
      <w:r w:rsidR="00F436E5">
        <w:t xml:space="preserve">the concept of </w:t>
      </w:r>
      <w:r>
        <w:t>showcasing</w:t>
      </w:r>
      <w:r w:rsidR="00F436E5">
        <w:t xml:space="preserve"> the</w:t>
      </w:r>
      <w:r>
        <w:t xml:space="preserve"> amazing things</w:t>
      </w:r>
      <w:r w:rsidR="00F436E5">
        <w:t xml:space="preserve"> we do in the SGA, and the amazing things other organizations do</w:t>
      </w:r>
      <w:r>
        <w:t xml:space="preserve"> on this campus. I want PA to guide </w:t>
      </w:r>
      <w:r w:rsidR="00F436E5">
        <w:t xml:space="preserve">the </w:t>
      </w:r>
      <w:r>
        <w:t xml:space="preserve">SGA on making campus </w:t>
      </w:r>
      <w:r w:rsidR="00F436E5">
        <w:t>community livelier</w:t>
      </w:r>
      <w:r>
        <w:t xml:space="preserve"> and open to all students. In addition, </w:t>
      </w:r>
      <w:r w:rsidR="00F436E5">
        <w:t xml:space="preserve">I want PA to be the </w:t>
      </w:r>
      <w:r>
        <w:t>vessel on strengthening relationships between students</w:t>
      </w:r>
      <w:r w:rsidR="00F436E5">
        <w:t xml:space="preserve"> and SGA. The e board has programmed an e</w:t>
      </w:r>
      <w:r>
        <w:t>vent next week on meeting</w:t>
      </w:r>
      <w:r w:rsidR="00F436E5">
        <w:t xml:space="preserve"> the new SGA. I’d like to take their initiative o</w:t>
      </w:r>
      <w:r>
        <w:t>ne step further,</w:t>
      </w:r>
      <w:r w:rsidR="00F436E5">
        <w:t xml:space="preserve"> by having a</w:t>
      </w:r>
      <w:r>
        <w:t xml:space="preserve"> campaign based on rebranding </w:t>
      </w:r>
      <w:r w:rsidR="00F436E5">
        <w:t xml:space="preserve">the </w:t>
      </w:r>
      <w:r>
        <w:t>SGA. M</w:t>
      </w:r>
      <w:r w:rsidR="00F436E5">
        <w:t>aking us more visible and approachable. Finally I want to have the much needed discussion with whoever is the</w:t>
      </w:r>
      <w:r>
        <w:t xml:space="preserve"> vice chair, </w:t>
      </w:r>
      <w:r w:rsidR="00F436E5">
        <w:t xml:space="preserve">about </w:t>
      </w:r>
      <w:r>
        <w:t>stand</w:t>
      </w:r>
      <w:r w:rsidR="0093227B">
        <w:t xml:space="preserve">ing rules </w:t>
      </w:r>
      <w:r w:rsidR="00F436E5">
        <w:t xml:space="preserve">for PA </w:t>
      </w:r>
      <w:r w:rsidR="0093227B">
        <w:t>and</w:t>
      </w:r>
      <w:r w:rsidR="00F436E5">
        <w:t xml:space="preserve"> the</w:t>
      </w:r>
      <w:r w:rsidR="0093227B">
        <w:t xml:space="preserve"> ultimate goal of </w:t>
      </w:r>
      <w:r w:rsidR="00F436E5">
        <w:t xml:space="preserve">the </w:t>
      </w:r>
      <w:r>
        <w:t xml:space="preserve">committee. </w:t>
      </w:r>
      <w:r w:rsidR="00F436E5">
        <w:t>Something we struggled with this year was f</w:t>
      </w:r>
      <w:r>
        <w:t xml:space="preserve">inding what PA stood for. I </w:t>
      </w:r>
      <w:r w:rsidR="00F436E5">
        <w:t xml:space="preserve">really </w:t>
      </w:r>
      <w:r>
        <w:t>hope this year we can take a solid stance on what we want to do</w:t>
      </w:r>
      <w:r w:rsidR="00F436E5">
        <w:t xml:space="preserve"> as a committee</w:t>
      </w:r>
      <w:r>
        <w:t>, and thank you</w:t>
      </w:r>
      <w:r w:rsidR="0093227B">
        <w:t xml:space="preserve"> f</w:t>
      </w:r>
      <w:r>
        <w:t>o</w:t>
      </w:r>
      <w:r w:rsidR="00F436E5">
        <w:t>r your time. I r</w:t>
      </w:r>
      <w:r w:rsidR="0093227B">
        <w:t xml:space="preserve">eally appreciate </w:t>
      </w:r>
      <w:r>
        <w:t>it. Thank you.</w:t>
      </w:r>
    </w:p>
    <w:p w14:paraId="3FCB9F4E" w14:textId="77777777" w:rsidR="00D776A5" w:rsidRDefault="00D776A5" w:rsidP="00EA7966">
      <w:pPr>
        <w:jc w:val="both"/>
      </w:pPr>
    </w:p>
    <w:p w14:paraId="596A5F53" w14:textId="4C306013" w:rsidR="00D776A5" w:rsidRDefault="00D776A5" w:rsidP="00EA7966">
      <w:pPr>
        <w:jc w:val="both"/>
      </w:pPr>
      <w:r>
        <w:t xml:space="preserve">Kruh: </w:t>
      </w:r>
      <w:r w:rsidR="00F436E5">
        <w:t xml:space="preserve">it might seem a little ridiculous but we </w:t>
      </w:r>
      <w:r>
        <w:t xml:space="preserve">still </w:t>
      </w:r>
      <w:r w:rsidR="00F436E5">
        <w:t xml:space="preserve">need to </w:t>
      </w:r>
      <w:r>
        <w:t xml:space="preserve">do </w:t>
      </w:r>
      <w:r w:rsidR="00F436E5">
        <w:t xml:space="preserve">a </w:t>
      </w:r>
      <w:r>
        <w:t xml:space="preserve">paper ballot for </w:t>
      </w:r>
      <w:r w:rsidR="00F436E5">
        <w:t>the chair of PA. The results of the A</w:t>
      </w:r>
      <w:r>
        <w:t xml:space="preserve">cademic </w:t>
      </w:r>
      <w:r w:rsidR="00F436E5">
        <w:t>A</w:t>
      </w:r>
      <w:r>
        <w:t xml:space="preserve">ffairs </w:t>
      </w:r>
      <w:r w:rsidR="00F436E5">
        <w:t>C</w:t>
      </w:r>
      <w:r>
        <w:t>hairman election are</w:t>
      </w:r>
      <w:r w:rsidR="00F436E5">
        <w:t>, I’d like to</w:t>
      </w:r>
      <w:r>
        <w:t xml:space="preserve"> congratulate </w:t>
      </w:r>
      <w:r w:rsidR="00F436E5">
        <w:t xml:space="preserve">Senator </w:t>
      </w:r>
      <w:r>
        <w:t>Coleman on being</w:t>
      </w:r>
      <w:r w:rsidR="00F436E5">
        <w:t xml:space="preserve"> the new</w:t>
      </w:r>
      <w:r>
        <w:t xml:space="preserve"> chairman of A</w:t>
      </w:r>
      <w:r w:rsidR="00F436E5">
        <w:t xml:space="preserve">cademic </w:t>
      </w:r>
      <w:r>
        <w:t>A</w:t>
      </w:r>
      <w:r w:rsidR="00F436E5">
        <w:t>ffairs *Applause. It was a c</w:t>
      </w:r>
      <w:r>
        <w:t xml:space="preserve">lose race, </w:t>
      </w:r>
      <w:r w:rsidR="00F436E5">
        <w:t xml:space="preserve">Senator Coleman received </w:t>
      </w:r>
      <w:r>
        <w:t xml:space="preserve">15 votes, </w:t>
      </w:r>
      <w:r w:rsidR="00F436E5">
        <w:t xml:space="preserve">and Senator </w:t>
      </w:r>
      <w:r>
        <w:t xml:space="preserve">Dew </w:t>
      </w:r>
      <w:r w:rsidR="00F436E5">
        <w:t xml:space="preserve">received </w:t>
      </w:r>
      <w:r>
        <w:t>12</w:t>
      </w:r>
      <w:r w:rsidR="00F436E5">
        <w:t xml:space="preserve"> votes</w:t>
      </w:r>
      <w:r w:rsidR="00D27544">
        <w:t>. Looking at the t</w:t>
      </w:r>
      <w:r>
        <w:t>ime most of you know</w:t>
      </w:r>
      <w:r w:rsidR="00D27544">
        <w:t>,</w:t>
      </w:r>
      <w:r>
        <w:t xml:space="preserve"> we leave</w:t>
      </w:r>
      <w:r w:rsidR="00D27544">
        <w:t xml:space="preserve"> here at 6. Unless they kick us out we aren’t leave u</w:t>
      </w:r>
      <w:r>
        <w:t xml:space="preserve">ntil </w:t>
      </w:r>
      <w:r w:rsidR="00D27544">
        <w:t>we’re done with</w:t>
      </w:r>
      <w:r>
        <w:t xml:space="preserve"> this. That said, </w:t>
      </w:r>
      <w:r w:rsidR="00D27544">
        <w:t xml:space="preserve">while it’s </w:t>
      </w:r>
      <w:r>
        <w:t xml:space="preserve">counted for </w:t>
      </w:r>
      <w:r w:rsidR="00D27544">
        <w:t>the PA chair position</w:t>
      </w:r>
      <w:r>
        <w:t>,</w:t>
      </w:r>
      <w:r w:rsidR="00D27544">
        <w:t xml:space="preserve"> we will then go</w:t>
      </w:r>
      <w:r>
        <w:t xml:space="preserve"> back to </w:t>
      </w:r>
      <w:r w:rsidR="00D27544">
        <w:t xml:space="preserve">the </w:t>
      </w:r>
      <w:r>
        <w:t>Vic</w:t>
      </w:r>
      <w:r w:rsidR="00D27544">
        <w:t>e</w:t>
      </w:r>
      <w:r>
        <w:t xml:space="preserve"> Chair of A</w:t>
      </w:r>
      <w:r w:rsidR="00D27544">
        <w:t xml:space="preserve">cademic </w:t>
      </w:r>
      <w:r>
        <w:t>A</w:t>
      </w:r>
      <w:r w:rsidR="00D27544">
        <w:t>ffairs. I now o</w:t>
      </w:r>
      <w:r>
        <w:t xml:space="preserve">pen nominations </w:t>
      </w:r>
    </w:p>
    <w:p w14:paraId="1DE47F21" w14:textId="77777777" w:rsidR="00D776A5" w:rsidRDefault="00D776A5" w:rsidP="00EA7966">
      <w:pPr>
        <w:jc w:val="both"/>
      </w:pPr>
    </w:p>
    <w:p w14:paraId="7D18CD67" w14:textId="76E2A7CB" w:rsidR="00D776A5" w:rsidRDefault="00D776A5" w:rsidP="00EA7966">
      <w:pPr>
        <w:jc w:val="both"/>
      </w:pPr>
      <w:r>
        <w:t xml:space="preserve">Cappiello: </w:t>
      </w:r>
      <w:r w:rsidR="00D27544">
        <w:t xml:space="preserve">I nominate Senator </w:t>
      </w:r>
      <w:r>
        <w:t>Dew</w:t>
      </w:r>
    </w:p>
    <w:p w14:paraId="3B8CEEFD" w14:textId="77777777" w:rsidR="00D776A5" w:rsidRDefault="00D776A5" w:rsidP="00EA7966">
      <w:pPr>
        <w:jc w:val="both"/>
      </w:pPr>
    </w:p>
    <w:p w14:paraId="6636BD6B" w14:textId="6EBDB3DE" w:rsidR="00D776A5" w:rsidRDefault="00D776A5" w:rsidP="00EA7966">
      <w:pPr>
        <w:jc w:val="both"/>
      </w:pPr>
      <w:r>
        <w:t>Dew: I accept</w:t>
      </w:r>
    </w:p>
    <w:p w14:paraId="5D0D9FF0" w14:textId="77777777" w:rsidR="00D776A5" w:rsidRDefault="00D776A5" w:rsidP="00EA7966">
      <w:pPr>
        <w:jc w:val="both"/>
      </w:pPr>
    </w:p>
    <w:p w14:paraId="7EAA4B3F" w14:textId="704C105A" w:rsidR="00D776A5" w:rsidRDefault="00D776A5" w:rsidP="00EA7966">
      <w:pPr>
        <w:jc w:val="both"/>
      </w:pPr>
      <w:r>
        <w:t xml:space="preserve">Mitchell: </w:t>
      </w:r>
      <w:r w:rsidR="00D27544">
        <w:t xml:space="preserve">I nominate Senator </w:t>
      </w:r>
      <w:r>
        <w:t>Nazario</w:t>
      </w:r>
    </w:p>
    <w:p w14:paraId="6615BCFA" w14:textId="77777777" w:rsidR="00D776A5" w:rsidRDefault="00D776A5" w:rsidP="00EA7966">
      <w:pPr>
        <w:jc w:val="both"/>
      </w:pPr>
    </w:p>
    <w:p w14:paraId="6B57CEFF" w14:textId="35D781B5" w:rsidR="00D776A5" w:rsidRDefault="00D776A5" w:rsidP="00EA7966">
      <w:pPr>
        <w:jc w:val="both"/>
      </w:pPr>
      <w:r>
        <w:t>Nazario</w:t>
      </w:r>
      <w:r w:rsidR="00D27544">
        <w:t>: Yes</w:t>
      </w:r>
    </w:p>
    <w:p w14:paraId="22ACF0F8" w14:textId="77777777" w:rsidR="00D776A5" w:rsidRDefault="00D776A5" w:rsidP="00EA7966">
      <w:pPr>
        <w:jc w:val="both"/>
      </w:pPr>
    </w:p>
    <w:p w14:paraId="5B485D3A" w14:textId="2797CFC7" w:rsidR="00D776A5" w:rsidRDefault="00D776A5" w:rsidP="00EA7966">
      <w:pPr>
        <w:jc w:val="both"/>
      </w:pPr>
      <w:r>
        <w:t xml:space="preserve">Aguilera: </w:t>
      </w:r>
      <w:r w:rsidR="00D27544">
        <w:t xml:space="preserve">Jalal </w:t>
      </w:r>
      <w:r>
        <w:t>Butt</w:t>
      </w:r>
    </w:p>
    <w:p w14:paraId="022D5244" w14:textId="77777777" w:rsidR="00D776A5" w:rsidRDefault="00D776A5" w:rsidP="00EA7966">
      <w:pPr>
        <w:jc w:val="both"/>
      </w:pPr>
    </w:p>
    <w:p w14:paraId="30285A39" w14:textId="060AC2AA" w:rsidR="00D776A5" w:rsidRDefault="00D776A5" w:rsidP="00EA7966">
      <w:pPr>
        <w:jc w:val="both"/>
      </w:pPr>
      <w:r>
        <w:t>Butt:</w:t>
      </w:r>
      <w:r w:rsidR="00D27544">
        <w:t xml:space="preserve"> I</w:t>
      </w:r>
      <w:r>
        <w:t xml:space="preserve"> accept</w:t>
      </w:r>
    </w:p>
    <w:p w14:paraId="171A19B2" w14:textId="77777777" w:rsidR="00D776A5" w:rsidRDefault="00D776A5" w:rsidP="00EA7966">
      <w:pPr>
        <w:jc w:val="both"/>
      </w:pPr>
    </w:p>
    <w:p w14:paraId="61F6FC34" w14:textId="6275DAB8" w:rsidR="00D776A5" w:rsidRDefault="00D776A5" w:rsidP="00EA7966">
      <w:pPr>
        <w:jc w:val="both"/>
      </w:pPr>
      <w:r>
        <w:t xml:space="preserve">Kruh: </w:t>
      </w:r>
      <w:r w:rsidR="00D27544">
        <w:t xml:space="preserve">are there any other nominations? Hearing none I will </w:t>
      </w:r>
      <w:r>
        <w:t xml:space="preserve">close </w:t>
      </w:r>
      <w:r w:rsidR="00D27544">
        <w:t xml:space="preserve">the </w:t>
      </w:r>
      <w:r>
        <w:t xml:space="preserve">nomination process. Each individual </w:t>
      </w:r>
      <w:r w:rsidR="00D27544">
        <w:t>will have 5 minutes to speak starting with Senator Dew</w:t>
      </w:r>
    </w:p>
    <w:p w14:paraId="17D48268" w14:textId="77777777" w:rsidR="00D776A5" w:rsidRDefault="00D776A5" w:rsidP="00EA7966">
      <w:pPr>
        <w:jc w:val="both"/>
      </w:pPr>
    </w:p>
    <w:p w14:paraId="4262C5FB" w14:textId="254980FD" w:rsidR="00D776A5" w:rsidRDefault="00D776A5" w:rsidP="00EA7966">
      <w:pPr>
        <w:jc w:val="both"/>
      </w:pPr>
      <w:r>
        <w:t>Dew: I’ve already stated why I</w:t>
      </w:r>
      <w:r w:rsidR="000315EC">
        <w:t>’</w:t>
      </w:r>
      <w:r>
        <w:t>d want to be chair</w:t>
      </w:r>
      <w:r w:rsidR="00D27544">
        <w:t xml:space="preserve"> of AA. I’m g</w:t>
      </w:r>
      <w:r>
        <w:t>lad to put name forward</w:t>
      </w:r>
      <w:r w:rsidR="00D27544">
        <w:t xml:space="preserve"> for vice chair. I do have experience of being v</w:t>
      </w:r>
      <w:r>
        <w:t>ice chair of</w:t>
      </w:r>
      <w:r w:rsidR="00D27544">
        <w:t xml:space="preserve"> the</w:t>
      </w:r>
      <w:r>
        <w:t xml:space="preserve"> finance</w:t>
      </w:r>
      <w:r w:rsidR="00D27544">
        <w:t xml:space="preserve"> committee</w:t>
      </w:r>
      <w:r>
        <w:t xml:space="preserve">. </w:t>
      </w:r>
      <w:r w:rsidR="00D27544">
        <w:t>It would be a change of one committee to another. The s</w:t>
      </w:r>
      <w:r>
        <w:t xml:space="preserve">ame passion </w:t>
      </w:r>
      <w:r w:rsidR="00D27544">
        <w:t>lies in the</w:t>
      </w:r>
      <w:r>
        <w:t xml:space="preserve"> last argument </w:t>
      </w:r>
      <w:r w:rsidR="00D27544">
        <w:t>I made.</w:t>
      </w:r>
    </w:p>
    <w:p w14:paraId="3F8DFBE6" w14:textId="77777777" w:rsidR="00D776A5" w:rsidRDefault="00D776A5" w:rsidP="00EA7966">
      <w:pPr>
        <w:jc w:val="both"/>
      </w:pPr>
    </w:p>
    <w:p w14:paraId="7F5AB184" w14:textId="3ECEAD2F" w:rsidR="00D776A5" w:rsidRDefault="00D776A5" w:rsidP="00EA7966">
      <w:pPr>
        <w:jc w:val="both"/>
      </w:pPr>
      <w:r>
        <w:t xml:space="preserve">Nazario: </w:t>
      </w:r>
      <w:r w:rsidR="00D27544">
        <w:t>Last year I talked to the past years</w:t>
      </w:r>
      <w:r>
        <w:t xml:space="preserve"> vice chair and chair, </w:t>
      </w:r>
      <w:r w:rsidR="00D27544">
        <w:t xml:space="preserve">and I saw the </w:t>
      </w:r>
      <w:r>
        <w:t xml:space="preserve">vision </w:t>
      </w:r>
      <w:r w:rsidR="00D27544">
        <w:t>they wanted for CCSU and for Academic Affairs committee.</w:t>
      </w:r>
      <w:r>
        <w:t xml:space="preserve"> I loved it, </w:t>
      </w:r>
      <w:r w:rsidR="00D27544">
        <w:t xml:space="preserve">I started going to </w:t>
      </w:r>
      <w:r>
        <w:t>many other events</w:t>
      </w:r>
      <w:r w:rsidR="00D27544">
        <w:t xml:space="preserve"> and meetings</w:t>
      </w:r>
      <w:r>
        <w:t xml:space="preserve"> they’ve ho</w:t>
      </w:r>
      <w:r w:rsidR="000315EC">
        <w:t>sted regarding open resource tex</w:t>
      </w:r>
      <w:r w:rsidR="00D27544">
        <w:t>tbooks. I was at</w:t>
      </w:r>
      <w:r>
        <w:t xml:space="preserve"> most of</w:t>
      </w:r>
      <w:r w:rsidR="000315EC">
        <w:t xml:space="preserve"> </w:t>
      </w:r>
      <w:r w:rsidR="00D27544">
        <w:t xml:space="preserve">their </w:t>
      </w:r>
      <w:r>
        <w:t>meet</w:t>
      </w:r>
      <w:r w:rsidR="000315EC">
        <w:t>i</w:t>
      </w:r>
      <w:r>
        <w:t xml:space="preserve">ngs </w:t>
      </w:r>
      <w:r w:rsidR="00D27544">
        <w:t xml:space="preserve">this month including ones at the library </w:t>
      </w:r>
      <w:r>
        <w:t>with pro</w:t>
      </w:r>
      <w:r w:rsidR="000315EC">
        <w:t>f</w:t>
      </w:r>
      <w:r>
        <w:t xml:space="preserve">essors, </w:t>
      </w:r>
      <w:r w:rsidR="00D27544">
        <w:t xml:space="preserve">I also went to the state </w:t>
      </w:r>
      <w:r>
        <w:t xml:space="preserve">capital. </w:t>
      </w:r>
      <w:r w:rsidR="00D27544">
        <w:t>I talked to</w:t>
      </w:r>
      <w:r>
        <w:t xml:space="preserve"> </w:t>
      </w:r>
      <w:r w:rsidR="000315EC">
        <w:t>W</w:t>
      </w:r>
      <w:r>
        <w:t xml:space="preserve">yatt and </w:t>
      </w:r>
      <w:r w:rsidR="00D27544">
        <w:t xml:space="preserve">the </w:t>
      </w:r>
      <w:r>
        <w:t>connections</w:t>
      </w:r>
      <w:r w:rsidR="00D27544">
        <w:t xml:space="preserve"> he had. Because I’m a f</w:t>
      </w:r>
      <w:r>
        <w:t>inance</w:t>
      </w:r>
      <w:r w:rsidR="00D27544">
        <w:t xml:space="preserve"> major I want to branch off and do</w:t>
      </w:r>
      <w:r>
        <w:t xml:space="preserve"> more with this campus,</w:t>
      </w:r>
      <w:r w:rsidR="00D27544">
        <w:t xml:space="preserve"> set</w:t>
      </w:r>
      <w:r>
        <w:t xml:space="preserve"> higher standards </w:t>
      </w:r>
      <w:r w:rsidR="00D27544">
        <w:t xml:space="preserve">for CCSU </w:t>
      </w:r>
      <w:r>
        <w:t>and</w:t>
      </w:r>
      <w:r w:rsidR="00D27544">
        <w:t xml:space="preserve"> this committee. I l</w:t>
      </w:r>
      <w:r>
        <w:t>ove what they’re doing</w:t>
      </w:r>
      <w:r w:rsidR="00D27544">
        <w:t xml:space="preserve"> with this committee so it would be my honor to be</w:t>
      </w:r>
      <w:r>
        <w:t xml:space="preserve"> next year</w:t>
      </w:r>
      <w:r w:rsidR="000315EC">
        <w:t>’</w:t>
      </w:r>
      <w:r>
        <w:t>s vice chair.</w:t>
      </w:r>
    </w:p>
    <w:p w14:paraId="563C21D4" w14:textId="77777777" w:rsidR="00D776A5" w:rsidRDefault="00D776A5" w:rsidP="00EA7966">
      <w:pPr>
        <w:jc w:val="both"/>
      </w:pPr>
    </w:p>
    <w:p w14:paraId="518C9C30" w14:textId="10ADCF59" w:rsidR="00D776A5" w:rsidRDefault="00D776A5" w:rsidP="00EA7966">
      <w:pPr>
        <w:jc w:val="both"/>
      </w:pPr>
      <w:r>
        <w:t xml:space="preserve">Butt: </w:t>
      </w:r>
      <w:r w:rsidR="00D27544">
        <w:t>I’m a physics and engineering major, I have</w:t>
      </w:r>
      <w:r>
        <w:t xml:space="preserve"> 2 </w:t>
      </w:r>
      <w:r w:rsidR="00D27544">
        <w:t xml:space="preserve">more </w:t>
      </w:r>
      <w:r>
        <w:t xml:space="preserve">years </w:t>
      </w:r>
      <w:r w:rsidR="000315EC">
        <w:t>un</w:t>
      </w:r>
      <w:r w:rsidR="00D27544">
        <w:t>til I graduate. B</w:t>
      </w:r>
      <w:r>
        <w:t xml:space="preserve">eing in the </w:t>
      </w:r>
      <w:r w:rsidR="00D27544">
        <w:t xml:space="preserve">engineering </w:t>
      </w:r>
      <w:r>
        <w:t xml:space="preserve">department, </w:t>
      </w:r>
      <w:r w:rsidR="00D27544">
        <w:t xml:space="preserve">I’ve had the </w:t>
      </w:r>
      <w:r>
        <w:t xml:space="preserve">opportunity to see </w:t>
      </w:r>
      <w:r w:rsidR="00D27544">
        <w:t xml:space="preserve">the university </w:t>
      </w:r>
      <w:r>
        <w:t xml:space="preserve">academic issues amplify in </w:t>
      </w:r>
      <w:r w:rsidR="00D27544">
        <w:t>the engineering department. Things like l</w:t>
      </w:r>
      <w:r>
        <w:t xml:space="preserve">ow graduate rates, high </w:t>
      </w:r>
      <w:r w:rsidR="00D27544">
        <w:t xml:space="preserve">textbook </w:t>
      </w:r>
      <w:r>
        <w:t xml:space="preserve">costs, class registration. </w:t>
      </w:r>
      <w:r w:rsidR="00692C63">
        <w:t>I ran 1.5 years ago for senate, and</w:t>
      </w:r>
      <w:r w:rsidR="00D27544">
        <w:t xml:space="preserve"> I ran on</w:t>
      </w:r>
      <w:r w:rsidR="00692C63">
        <w:t xml:space="preserve"> a platform of addressing a lot of </w:t>
      </w:r>
      <w:r w:rsidR="00D27544">
        <w:t xml:space="preserve">these </w:t>
      </w:r>
      <w:r w:rsidR="00692C63">
        <w:t xml:space="preserve">issues we see throughout </w:t>
      </w:r>
      <w:r w:rsidR="00D27544">
        <w:t xml:space="preserve">the </w:t>
      </w:r>
      <w:r w:rsidR="00692C63">
        <w:t xml:space="preserve">university. A lot of people join </w:t>
      </w:r>
      <w:r w:rsidR="00D27544">
        <w:t xml:space="preserve">senate </w:t>
      </w:r>
      <w:r w:rsidR="00692C63">
        <w:t xml:space="preserve">to help club funding and </w:t>
      </w:r>
      <w:r w:rsidR="00D27544">
        <w:t xml:space="preserve">to </w:t>
      </w:r>
      <w:r w:rsidR="00692C63">
        <w:t>increase</w:t>
      </w:r>
      <w:r w:rsidR="00D27544">
        <w:t xml:space="preserve"> campus</w:t>
      </w:r>
      <w:r w:rsidR="00692C63">
        <w:t xml:space="preserve"> activity, </w:t>
      </w:r>
      <w:r w:rsidR="00D27544">
        <w:t>and those are great things. But I’m s</w:t>
      </w:r>
      <w:r w:rsidR="00692C63">
        <w:t xml:space="preserve">pecific </w:t>
      </w:r>
      <w:r w:rsidR="00D27544">
        <w:t xml:space="preserve">to running on the </w:t>
      </w:r>
      <w:r w:rsidR="00692C63">
        <w:t xml:space="preserve">platform </w:t>
      </w:r>
      <w:r w:rsidR="00D27544">
        <w:t>for</w:t>
      </w:r>
      <w:r w:rsidR="00692C63">
        <w:t xml:space="preserve"> academics. </w:t>
      </w:r>
      <w:r w:rsidR="00D27544">
        <w:t xml:space="preserve">I’ve been on the </w:t>
      </w:r>
      <w:r w:rsidR="00692C63">
        <w:t>A</w:t>
      </w:r>
      <w:r w:rsidR="00D27544">
        <w:t xml:space="preserve">cademic </w:t>
      </w:r>
      <w:r w:rsidR="00692C63">
        <w:t>A</w:t>
      </w:r>
      <w:r w:rsidR="00D27544">
        <w:t>ffairs</w:t>
      </w:r>
      <w:r w:rsidR="00692C63">
        <w:t xml:space="preserve"> committee for 1.5</w:t>
      </w:r>
      <w:r w:rsidR="00D27544">
        <w:t xml:space="preserve"> years</w:t>
      </w:r>
      <w:r w:rsidR="00692C63">
        <w:t xml:space="preserve"> now, I understand</w:t>
      </w:r>
      <w:r w:rsidR="00D27544">
        <w:t xml:space="preserve"> the</w:t>
      </w:r>
      <w:r w:rsidR="00692C63">
        <w:t xml:space="preserve"> vision </w:t>
      </w:r>
      <w:r w:rsidR="00D27544">
        <w:t xml:space="preserve">of the committee </w:t>
      </w:r>
      <w:r w:rsidR="00692C63">
        <w:t>and a</w:t>
      </w:r>
      <w:r w:rsidR="00D27544">
        <w:t>s a lot of people have highlighted in this meeting, we’ve</w:t>
      </w:r>
      <w:r w:rsidR="00692C63">
        <w:t xml:space="preserve"> lost some big shoes in </w:t>
      </w:r>
      <w:r w:rsidR="00D27544">
        <w:t xml:space="preserve">this </w:t>
      </w:r>
      <w:r w:rsidR="00692C63">
        <w:t>organization, Wy</w:t>
      </w:r>
      <w:r w:rsidR="00D27544">
        <w:t>att Bosworth and Brian Nwafor. I think o</w:t>
      </w:r>
      <w:r w:rsidR="00692C63">
        <w:t xml:space="preserve">ne of </w:t>
      </w:r>
      <w:r w:rsidR="00D27544">
        <w:t xml:space="preserve">the </w:t>
      </w:r>
      <w:r w:rsidR="00692C63">
        <w:t xml:space="preserve">keys </w:t>
      </w:r>
      <w:r w:rsidR="00D27544">
        <w:t>to the</w:t>
      </w:r>
      <w:r w:rsidR="00692C63">
        <w:t xml:space="preserve"> successes </w:t>
      </w:r>
      <w:r w:rsidR="00D27544">
        <w:t xml:space="preserve">of this committee </w:t>
      </w:r>
      <w:r w:rsidR="00692C63">
        <w:t>was the long te</w:t>
      </w:r>
      <w:r w:rsidR="000315EC">
        <w:t>rm leadership.</w:t>
      </w:r>
      <w:r w:rsidR="00D27544">
        <w:t xml:space="preserve"> At the beginning</w:t>
      </w:r>
      <w:r w:rsidR="000315EC">
        <w:t xml:space="preserve"> 2 years ago </w:t>
      </w:r>
      <w:r w:rsidR="00D27544">
        <w:t xml:space="preserve">when I started </w:t>
      </w:r>
      <w:r w:rsidR="000315EC">
        <w:t>and Wy</w:t>
      </w:r>
      <w:r w:rsidR="00692C63">
        <w:t>att a</w:t>
      </w:r>
      <w:r w:rsidR="000315EC">
        <w:t xml:space="preserve">nd Brian </w:t>
      </w:r>
      <w:r w:rsidR="00D27544">
        <w:t xml:space="preserve">were the </w:t>
      </w:r>
      <w:r w:rsidR="000315EC">
        <w:t xml:space="preserve">chairs, </w:t>
      </w:r>
      <w:r w:rsidR="00D27544">
        <w:t>there</w:t>
      </w:r>
      <w:r w:rsidR="000315EC">
        <w:t xml:space="preserve"> wasn’t a lot</w:t>
      </w:r>
      <w:r w:rsidR="00692C63">
        <w:t xml:space="preserve"> of direction but we gained a lot</w:t>
      </w:r>
      <w:r w:rsidR="00D27544">
        <w:t xml:space="preserve"> of direction when we set trajectories through</w:t>
      </w:r>
      <w:r w:rsidR="00692C63">
        <w:t xml:space="preserve"> lowering </w:t>
      </w:r>
      <w:r w:rsidR="00D27544">
        <w:t xml:space="preserve">the </w:t>
      </w:r>
      <w:r w:rsidR="00692C63">
        <w:t>costs</w:t>
      </w:r>
      <w:r w:rsidR="00D27544">
        <w:t xml:space="preserve"> of textbooks</w:t>
      </w:r>
      <w:r w:rsidR="00692C63">
        <w:t xml:space="preserve">, </w:t>
      </w:r>
      <w:r w:rsidR="00D27544">
        <w:t xml:space="preserve">things like better </w:t>
      </w:r>
      <w:r w:rsidR="00692C63">
        <w:t xml:space="preserve">academic mapping, </w:t>
      </w:r>
      <w:r w:rsidR="00D27544">
        <w:t xml:space="preserve">open </w:t>
      </w:r>
      <w:r w:rsidR="00692C63">
        <w:t xml:space="preserve">syllabi online. </w:t>
      </w:r>
      <w:r w:rsidR="00D27544">
        <w:t>I think o</w:t>
      </w:r>
      <w:r w:rsidR="00692C63">
        <w:t>ne thing that</w:t>
      </w:r>
      <w:r w:rsidR="00D27544">
        <w:t xml:space="preserve"> long term leadership</w:t>
      </w:r>
      <w:r w:rsidR="00692C63">
        <w:t xml:space="preserve"> did was had an effect on transition between senates. T</w:t>
      </w:r>
      <w:r w:rsidR="00D27544">
        <w:t>he t</w:t>
      </w:r>
      <w:r w:rsidR="00692C63">
        <w:t xml:space="preserve">rajectories </w:t>
      </w:r>
      <w:r w:rsidR="00D27544">
        <w:t xml:space="preserve">set </w:t>
      </w:r>
      <w:r w:rsidR="00692C63">
        <w:t xml:space="preserve">at </w:t>
      </w:r>
      <w:r w:rsidR="00D27544">
        <w:t xml:space="preserve">the </w:t>
      </w:r>
      <w:r w:rsidR="00692C63">
        <w:t>beginning of</w:t>
      </w:r>
      <w:r w:rsidR="00D27544">
        <w:t xml:space="preserve"> their</w:t>
      </w:r>
      <w:r w:rsidR="00692C63">
        <w:t xml:space="preserve"> leadership wasn’t lost, </w:t>
      </w:r>
      <w:r w:rsidR="00D27544">
        <w:t xml:space="preserve">and it was </w:t>
      </w:r>
      <w:r w:rsidR="00692C63">
        <w:t>easy to transition forward. I have been serving on</w:t>
      </w:r>
      <w:r w:rsidR="00D27544">
        <w:t xml:space="preserve"> the</w:t>
      </w:r>
      <w:r w:rsidR="00692C63">
        <w:t xml:space="preserve"> committee </w:t>
      </w:r>
      <w:r w:rsidR="00D27544">
        <w:t xml:space="preserve">for the past </w:t>
      </w:r>
      <w:r w:rsidR="00692C63">
        <w:t>year and a half.</w:t>
      </w:r>
      <w:r w:rsidR="00D27544">
        <w:t xml:space="preserve"> I was one of the few that wanted to serve on the committee.</w:t>
      </w:r>
      <w:r w:rsidR="00692C63">
        <w:t xml:space="preserve"> I’m well versed with </w:t>
      </w:r>
      <w:r w:rsidR="007C45AB">
        <w:t xml:space="preserve">the </w:t>
      </w:r>
      <w:r w:rsidR="00692C63">
        <w:t>vision</w:t>
      </w:r>
      <w:r w:rsidR="007C45AB">
        <w:t xml:space="preserve"> the</w:t>
      </w:r>
      <w:r w:rsidR="00692C63">
        <w:t xml:space="preserve"> academic affairs has, </w:t>
      </w:r>
      <w:r w:rsidR="007C45AB">
        <w:t xml:space="preserve">and I have a </w:t>
      </w:r>
      <w:r w:rsidR="00692C63">
        <w:t xml:space="preserve">good understanding of a lot of </w:t>
      </w:r>
      <w:r w:rsidR="007C45AB">
        <w:t xml:space="preserve">academic </w:t>
      </w:r>
      <w:r w:rsidR="00692C63">
        <w:t xml:space="preserve">issues </w:t>
      </w:r>
      <w:r w:rsidR="007C45AB">
        <w:t xml:space="preserve">that have </w:t>
      </w:r>
      <w:r w:rsidR="00692C63">
        <w:t xml:space="preserve">not </w:t>
      </w:r>
      <w:r w:rsidR="007C45AB">
        <w:t xml:space="preserve">been brought </w:t>
      </w:r>
      <w:r w:rsidR="00692C63">
        <w:t>to light yet and intend to bring</w:t>
      </w:r>
      <w:r w:rsidR="007C45AB">
        <w:t xml:space="preserve"> them</w:t>
      </w:r>
      <w:r w:rsidR="00692C63">
        <w:t xml:space="preserve"> to light</w:t>
      </w:r>
      <w:r w:rsidR="007C45AB">
        <w:t xml:space="preserve"> in terms of academics</w:t>
      </w:r>
      <w:r w:rsidR="00692C63">
        <w:t>. I ask for your vote, thank you</w:t>
      </w:r>
      <w:r w:rsidR="007C45AB">
        <w:t>.</w:t>
      </w:r>
    </w:p>
    <w:p w14:paraId="0BE06E67" w14:textId="77777777" w:rsidR="00692C63" w:rsidRDefault="00692C63" w:rsidP="00EA7966">
      <w:pPr>
        <w:jc w:val="both"/>
      </w:pPr>
    </w:p>
    <w:p w14:paraId="372AC303" w14:textId="232C5E8B" w:rsidR="00692C63" w:rsidRDefault="00692C63" w:rsidP="00EA7966">
      <w:pPr>
        <w:jc w:val="both"/>
      </w:pPr>
      <w:r>
        <w:t xml:space="preserve">Kruh: </w:t>
      </w:r>
      <w:r w:rsidR="007C45AB">
        <w:t xml:space="preserve">while </w:t>
      </w:r>
      <w:r>
        <w:t>VP Cusano</w:t>
      </w:r>
      <w:r w:rsidR="007C45AB">
        <w:t xml:space="preserve"> collects the ballots</w:t>
      </w:r>
      <w:r>
        <w:t>,</w:t>
      </w:r>
      <w:r w:rsidR="007C45AB">
        <w:t xml:space="preserve"> the</w:t>
      </w:r>
      <w:r>
        <w:t xml:space="preserve"> results of </w:t>
      </w:r>
      <w:r w:rsidR="007C45AB">
        <w:t xml:space="preserve">the </w:t>
      </w:r>
      <w:r>
        <w:t>P</w:t>
      </w:r>
      <w:r w:rsidR="007C45AB">
        <w:t xml:space="preserve">ublic </w:t>
      </w:r>
      <w:r>
        <w:t>A</w:t>
      </w:r>
      <w:r w:rsidR="007C45AB">
        <w:t>ffairs</w:t>
      </w:r>
      <w:r>
        <w:t xml:space="preserve"> chair</w:t>
      </w:r>
      <w:r w:rsidR="007C45AB">
        <w:t xml:space="preserve"> election</w:t>
      </w:r>
      <w:r>
        <w:t xml:space="preserve"> are 26 </w:t>
      </w:r>
      <w:r w:rsidR="007C45AB">
        <w:t xml:space="preserve">votes </w:t>
      </w:r>
      <w:r>
        <w:t>for Kassandra Fruin and 1 no vote</w:t>
      </w:r>
      <w:r w:rsidR="007C45AB">
        <w:t>, so congratulations *Applause. The room doesn’t have another occupant until 9pm so we still have time. At this point in time I would like to open n</w:t>
      </w:r>
      <w:r>
        <w:t xml:space="preserve">ominations </w:t>
      </w:r>
      <w:r w:rsidR="007C45AB">
        <w:t>to the</w:t>
      </w:r>
      <w:r>
        <w:t xml:space="preserve"> Vice</w:t>
      </w:r>
      <w:r w:rsidR="007C45AB">
        <w:t xml:space="preserve"> Chair of Public Affairs</w:t>
      </w:r>
    </w:p>
    <w:p w14:paraId="0F28396D" w14:textId="77777777" w:rsidR="007C45AB" w:rsidRDefault="007C45AB" w:rsidP="00EA7966">
      <w:pPr>
        <w:jc w:val="both"/>
      </w:pPr>
    </w:p>
    <w:p w14:paraId="7E881A8F" w14:textId="76FB5DB2" w:rsidR="00692C63" w:rsidRDefault="00692C63" w:rsidP="00EA7966">
      <w:pPr>
        <w:jc w:val="both"/>
      </w:pPr>
      <w:r>
        <w:t xml:space="preserve">Begic: </w:t>
      </w:r>
      <w:r w:rsidR="007C45AB">
        <w:t xml:space="preserve">I nominate Dante </w:t>
      </w:r>
      <w:r>
        <w:t>Solano</w:t>
      </w:r>
      <w:r w:rsidR="007C45AB">
        <w:t xml:space="preserve"> for Vice Chair of PA</w:t>
      </w:r>
    </w:p>
    <w:p w14:paraId="2A6BA6C5" w14:textId="77777777" w:rsidR="00692C63" w:rsidRDefault="00692C63" w:rsidP="00EA7966">
      <w:pPr>
        <w:jc w:val="both"/>
      </w:pPr>
    </w:p>
    <w:p w14:paraId="6474EE8C" w14:textId="035C7E17" w:rsidR="00692C63" w:rsidRDefault="00692C63" w:rsidP="00EA7966">
      <w:pPr>
        <w:jc w:val="both"/>
      </w:pPr>
      <w:r>
        <w:t>Solano: I do not accept</w:t>
      </w:r>
    </w:p>
    <w:p w14:paraId="6B7BB1AF" w14:textId="77777777" w:rsidR="00692C63" w:rsidRDefault="00692C63" w:rsidP="00EA7966">
      <w:pPr>
        <w:jc w:val="both"/>
      </w:pPr>
    </w:p>
    <w:p w14:paraId="0E5DE10B" w14:textId="24467485" w:rsidR="00692C63" w:rsidRDefault="00692C63" w:rsidP="00EA7966">
      <w:pPr>
        <w:jc w:val="both"/>
      </w:pPr>
      <w:r>
        <w:t xml:space="preserve">Fruin: </w:t>
      </w:r>
      <w:r w:rsidR="007C45AB">
        <w:t xml:space="preserve">I would like to nominate Senator </w:t>
      </w:r>
      <w:r>
        <w:t>Long</w:t>
      </w:r>
    </w:p>
    <w:p w14:paraId="428F2EAD" w14:textId="77777777" w:rsidR="00692C63" w:rsidRDefault="00692C63" w:rsidP="00EA7966">
      <w:pPr>
        <w:jc w:val="both"/>
      </w:pPr>
    </w:p>
    <w:p w14:paraId="7FE3218F" w14:textId="49C012BE" w:rsidR="00692C63" w:rsidRDefault="00692C63" w:rsidP="00EA7966">
      <w:pPr>
        <w:jc w:val="both"/>
      </w:pPr>
      <w:r>
        <w:t>Long: I accept</w:t>
      </w:r>
    </w:p>
    <w:p w14:paraId="478B6575" w14:textId="77777777" w:rsidR="00692C63" w:rsidRDefault="00692C63" w:rsidP="00EA7966">
      <w:pPr>
        <w:jc w:val="both"/>
      </w:pPr>
    </w:p>
    <w:p w14:paraId="689BE9AC" w14:textId="3DF0D9B9" w:rsidR="00692C63" w:rsidRDefault="00692C63" w:rsidP="00EA7966">
      <w:pPr>
        <w:jc w:val="both"/>
      </w:pPr>
      <w:r>
        <w:t xml:space="preserve">Britto: </w:t>
      </w:r>
      <w:r w:rsidR="007C45AB">
        <w:t xml:space="preserve">I nominate Sawera </w:t>
      </w:r>
      <w:r>
        <w:t>Hussan</w:t>
      </w:r>
    </w:p>
    <w:p w14:paraId="406065D8" w14:textId="77777777" w:rsidR="00692C63" w:rsidRDefault="00692C63" w:rsidP="00EA7966">
      <w:pPr>
        <w:jc w:val="both"/>
      </w:pPr>
    </w:p>
    <w:p w14:paraId="3FE5C697" w14:textId="7A940CBB" w:rsidR="00692C63" w:rsidRDefault="00692C63" w:rsidP="00EA7966">
      <w:pPr>
        <w:jc w:val="both"/>
      </w:pPr>
      <w:r>
        <w:t>Hussan: I respectfully decline</w:t>
      </w:r>
    </w:p>
    <w:p w14:paraId="36A4B8B7" w14:textId="77777777" w:rsidR="00692C63" w:rsidRDefault="00692C63" w:rsidP="00EA7966">
      <w:pPr>
        <w:jc w:val="both"/>
      </w:pPr>
    </w:p>
    <w:p w14:paraId="684F1F25" w14:textId="5BDD6C04" w:rsidR="00692C63" w:rsidRDefault="00692C63" w:rsidP="00EA7966">
      <w:pPr>
        <w:jc w:val="both"/>
      </w:pPr>
      <w:r>
        <w:t xml:space="preserve">Nazario: </w:t>
      </w:r>
      <w:r w:rsidR="007C45AB">
        <w:t xml:space="preserve">I nominate Senator </w:t>
      </w:r>
      <w:r>
        <w:t>Aguilera</w:t>
      </w:r>
    </w:p>
    <w:p w14:paraId="3E6AB70B" w14:textId="77777777" w:rsidR="00692C63" w:rsidRDefault="00692C63" w:rsidP="00EA7966">
      <w:pPr>
        <w:jc w:val="both"/>
      </w:pPr>
    </w:p>
    <w:p w14:paraId="05E2652D" w14:textId="5885BF2D" w:rsidR="00692C63" w:rsidRDefault="00692C63" w:rsidP="00EA7966">
      <w:pPr>
        <w:jc w:val="both"/>
      </w:pPr>
      <w:r>
        <w:t>Aguilera: I respectfully decline</w:t>
      </w:r>
      <w:r w:rsidR="007C45AB">
        <w:t xml:space="preserve"> thank you</w:t>
      </w:r>
    </w:p>
    <w:p w14:paraId="7EDCE041" w14:textId="77777777" w:rsidR="00692C63" w:rsidRDefault="00692C63" w:rsidP="00EA7966">
      <w:pPr>
        <w:jc w:val="both"/>
      </w:pPr>
    </w:p>
    <w:p w14:paraId="1CB94A29" w14:textId="2CF7C916" w:rsidR="00692C63" w:rsidRDefault="00692C63" w:rsidP="00EA7966">
      <w:pPr>
        <w:jc w:val="both"/>
      </w:pPr>
      <w:r>
        <w:t xml:space="preserve">Kruh: </w:t>
      </w:r>
      <w:r w:rsidR="007C45AB">
        <w:t xml:space="preserve">are there any </w:t>
      </w:r>
      <w:r>
        <w:t>other nominations for</w:t>
      </w:r>
      <w:r w:rsidR="007C45AB">
        <w:t xml:space="preserve"> the</w:t>
      </w:r>
      <w:r>
        <w:t xml:space="preserve"> vice chair of PA? </w:t>
      </w:r>
      <w:r w:rsidR="007C45AB">
        <w:t>Hearing no further nominations, I am c</w:t>
      </w:r>
      <w:r>
        <w:t xml:space="preserve">losing </w:t>
      </w:r>
      <w:r w:rsidR="007C45AB">
        <w:t>the nominations process, Senator L</w:t>
      </w:r>
      <w:r>
        <w:t xml:space="preserve">ong </w:t>
      </w:r>
      <w:r w:rsidR="007C45AB">
        <w:t xml:space="preserve">would you </w:t>
      </w:r>
      <w:r>
        <w:t>like to speak?</w:t>
      </w:r>
    </w:p>
    <w:p w14:paraId="55FF8BD9" w14:textId="77777777" w:rsidR="00692C63" w:rsidRDefault="00692C63" w:rsidP="00EA7966">
      <w:pPr>
        <w:jc w:val="both"/>
      </w:pPr>
    </w:p>
    <w:p w14:paraId="1EC6F3E5" w14:textId="3010A25A" w:rsidR="00692C63" w:rsidRDefault="00692C63" w:rsidP="00EA7966">
      <w:pPr>
        <w:jc w:val="both"/>
      </w:pPr>
      <w:r>
        <w:t>Long: you all know me</w:t>
      </w:r>
      <w:r w:rsidR="007C45AB">
        <w:t xml:space="preserve"> I love to speak</w:t>
      </w:r>
      <w:r>
        <w:t xml:space="preserve">, I </w:t>
      </w:r>
      <w:r w:rsidR="007C45AB">
        <w:t xml:space="preserve">just </w:t>
      </w:r>
      <w:r>
        <w:t>want to say I love people. I love talking to pe</w:t>
      </w:r>
      <w:r w:rsidR="000315EC">
        <w:t>o</w:t>
      </w:r>
      <w:r>
        <w:t xml:space="preserve">ple, </w:t>
      </w:r>
      <w:r w:rsidR="007C45AB">
        <w:t xml:space="preserve">I love </w:t>
      </w:r>
      <w:r>
        <w:t xml:space="preserve">connecting with, </w:t>
      </w:r>
      <w:r w:rsidR="007C45AB">
        <w:t xml:space="preserve">and </w:t>
      </w:r>
      <w:r>
        <w:t xml:space="preserve">one thing senate </w:t>
      </w:r>
      <w:r w:rsidR="007C45AB">
        <w:t>can do is</w:t>
      </w:r>
      <w:r>
        <w:t xml:space="preserve"> connecting</w:t>
      </w:r>
      <w:r w:rsidR="007C45AB">
        <w:t xml:space="preserve"> the</w:t>
      </w:r>
      <w:r>
        <w:t xml:space="preserve"> campus. Making a better</w:t>
      </w:r>
      <w:r w:rsidR="007C45AB">
        <w:t>,</w:t>
      </w:r>
      <w:r>
        <w:t xml:space="preserve"> more well co</w:t>
      </w:r>
      <w:r w:rsidR="007C45AB">
        <w:t>nnected campus. There are a</w:t>
      </w:r>
      <w:r>
        <w:t xml:space="preserve"> lot of things I love about the community here. </w:t>
      </w:r>
      <w:r w:rsidR="007C45AB">
        <w:t>I noticed c</w:t>
      </w:r>
      <w:r>
        <w:t xml:space="preserve">ertain groups don’t talk to each other, </w:t>
      </w:r>
      <w:r w:rsidR="007C45AB">
        <w:t xml:space="preserve">and a </w:t>
      </w:r>
      <w:r>
        <w:t xml:space="preserve">microcosm </w:t>
      </w:r>
      <w:r w:rsidR="007C45AB">
        <w:t xml:space="preserve">of that </w:t>
      </w:r>
      <w:r>
        <w:t>is this senate. Stu</w:t>
      </w:r>
      <w:r w:rsidR="000315EC">
        <w:t>d</w:t>
      </w:r>
      <w:r>
        <w:t xml:space="preserve">ent </w:t>
      </w:r>
      <w:r w:rsidR="007C45AB">
        <w:t>L</w:t>
      </w:r>
      <w:r>
        <w:t>ife, A</w:t>
      </w:r>
      <w:r w:rsidR="007C45AB">
        <w:t xml:space="preserve">cademic </w:t>
      </w:r>
      <w:r>
        <w:t>A</w:t>
      </w:r>
      <w:r w:rsidR="007C45AB">
        <w:t xml:space="preserve">ffairs, Public </w:t>
      </w:r>
      <w:r>
        <w:t>A</w:t>
      </w:r>
      <w:r w:rsidR="007C45AB">
        <w:t>ffairs</w:t>
      </w:r>
      <w:r>
        <w:t xml:space="preserve">, and </w:t>
      </w:r>
      <w:r w:rsidR="007C45AB">
        <w:t>our ad hoc committees, they all do important work. An i</w:t>
      </w:r>
      <w:r>
        <w:t>dea that</w:t>
      </w:r>
      <w:r w:rsidR="007C45AB">
        <w:t xml:space="preserve"> went around last year that I hope</w:t>
      </w:r>
      <w:r>
        <w:t xml:space="preserve"> does not come back</w:t>
      </w:r>
      <w:r w:rsidR="007C45AB">
        <w:t xml:space="preserve"> next year</w:t>
      </w:r>
      <w:r>
        <w:t>,</w:t>
      </w:r>
      <w:r w:rsidR="007C45AB">
        <w:t xml:space="preserve"> is</w:t>
      </w:r>
      <w:r>
        <w:t xml:space="preserve"> one or two </w:t>
      </w:r>
      <w:r w:rsidR="007C45AB">
        <w:t xml:space="preserve">committees do </w:t>
      </w:r>
      <w:r>
        <w:t>more important work</w:t>
      </w:r>
      <w:r w:rsidR="007C45AB">
        <w:t xml:space="preserve"> than others</w:t>
      </w:r>
      <w:r>
        <w:t xml:space="preserve">, I </w:t>
      </w:r>
      <w:r w:rsidR="007C45AB">
        <w:t>disagree with it</w:t>
      </w:r>
      <w:r>
        <w:t>. All committees</w:t>
      </w:r>
      <w:r w:rsidR="007C45AB">
        <w:t xml:space="preserve"> do things that are important. All the committees have j</w:t>
      </w:r>
      <w:r>
        <w:t xml:space="preserve">obs that are </w:t>
      </w:r>
      <w:r w:rsidR="007C45AB">
        <w:t>essential. The r</w:t>
      </w:r>
      <w:r w:rsidR="000315EC">
        <w:t>eason I say that is because W</w:t>
      </w:r>
      <w:r>
        <w:t>yatt mentioned,</w:t>
      </w:r>
      <w:r w:rsidR="007C45AB">
        <w:t xml:space="preserve"> he</w:t>
      </w:r>
      <w:r>
        <w:t xml:space="preserve"> thought I was on AA because </w:t>
      </w:r>
      <w:r w:rsidR="007C45AB">
        <w:t>I went</w:t>
      </w:r>
      <w:r>
        <w:t xml:space="preserve"> to every meeting, near</w:t>
      </w:r>
      <w:r w:rsidR="007C45AB">
        <w:t xml:space="preserve"> the</w:t>
      </w:r>
      <w:r>
        <w:t xml:space="preserve"> end, </w:t>
      </w:r>
      <w:r w:rsidR="007C45AB">
        <w:t xml:space="preserve">I went to </w:t>
      </w:r>
      <w:r>
        <w:t>more student life</w:t>
      </w:r>
      <w:r w:rsidR="007C45AB">
        <w:t xml:space="preserve"> meetings. The d</w:t>
      </w:r>
      <w:r>
        <w:t>irectio</w:t>
      </w:r>
      <w:r w:rsidR="000315EC">
        <w:t>n as</w:t>
      </w:r>
      <w:r w:rsidR="007C45AB">
        <w:t xml:space="preserve"> Senator Coleman mentioned is for P</w:t>
      </w:r>
      <w:r w:rsidR="000315EC">
        <w:t>A,</w:t>
      </w:r>
      <w:r w:rsidR="007C45AB">
        <w:t xml:space="preserve"> to help</w:t>
      </w:r>
      <w:r w:rsidR="000315EC">
        <w:t xml:space="preserve"> p</w:t>
      </w:r>
      <w:r>
        <w:t xml:space="preserve">romote events, </w:t>
      </w:r>
      <w:r w:rsidR="007C45AB">
        <w:t xml:space="preserve">whoever the </w:t>
      </w:r>
      <w:r>
        <w:t xml:space="preserve">chair and vice chair </w:t>
      </w:r>
      <w:r w:rsidR="007C45AB">
        <w:t xml:space="preserve">are for Student Life </w:t>
      </w:r>
      <w:r>
        <w:t xml:space="preserve">I hope </w:t>
      </w:r>
      <w:r w:rsidR="007C45AB">
        <w:t>it becomes the same thing. I think the s</w:t>
      </w:r>
      <w:r>
        <w:t xml:space="preserve">enate is great, </w:t>
      </w:r>
      <w:r w:rsidR="007C45AB">
        <w:t xml:space="preserve">we just need to </w:t>
      </w:r>
      <w:r>
        <w:t xml:space="preserve">learn to talk to each </w:t>
      </w:r>
      <w:r w:rsidR="000315EC">
        <w:t>other sometimes. I</w:t>
      </w:r>
      <w:r w:rsidR="007C45AB">
        <w:t xml:space="preserve"> really</w:t>
      </w:r>
      <w:r w:rsidR="000315EC">
        <w:t xml:space="preserve"> appreciate </w:t>
      </w:r>
      <w:r w:rsidR="007C45AB">
        <w:t>the change</w:t>
      </w:r>
      <w:r>
        <w:t xml:space="preserve"> to work with all of you. Thank you all for </w:t>
      </w:r>
      <w:r w:rsidR="007C45AB">
        <w:t xml:space="preserve">the </w:t>
      </w:r>
      <w:r>
        <w:t>opportunity.</w:t>
      </w:r>
    </w:p>
    <w:p w14:paraId="3F30C1A7" w14:textId="77777777" w:rsidR="00692C63" w:rsidRDefault="00692C63" w:rsidP="00EA7966">
      <w:pPr>
        <w:jc w:val="both"/>
      </w:pPr>
    </w:p>
    <w:p w14:paraId="334BA5DD" w14:textId="16557E8F" w:rsidR="00692C63" w:rsidRDefault="00692C63" w:rsidP="00EA7966">
      <w:pPr>
        <w:jc w:val="both"/>
      </w:pPr>
      <w:r>
        <w:t xml:space="preserve">Kruh: </w:t>
      </w:r>
      <w:r w:rsidR="007C45AB">
        <w:t>the o</w:t>
      </w:r>
      <w:r>
        <w:t xml:space="preserve">utcome of </w:t>
      </w:r>
      <w:r w:rsidR="007C45AB">
        <w:t xml:space="preserve">the </w:t>
      </w:r>
      <w:r>
        <w:t xml:space="preserve">Vice chair </w:t>
      </w:r>
      <w:r w:rsidR="007C45AB">
        <w:t xml:space="preserve">was </w:t>
      </w:r>
      <w:r>
        <w:t xml:space="preserve">not </w:t>
      </w:r>
      <w:r w:rsidR="000315EC">
        <w:t>definitive</w:t>
      </w:r>
      <w:r>
        <w:t xml:space="preserve">, </w:t>
      </w:r>
      <w:r w:rsidR="007C45AB">
        <w:t xml:space="preserve">Senator </w:t>
      </w:r>
      <w:r>
        <w:t xml:space="preserve">Dew </w:t>
      </w:r>
      <w:r w:rsidR="007C45AB">
        <w:t>received 12, Senator B</w:t>
      </w:r>
      <w:r>
        <w:t xml:space="preserve">utt </w:t>
      </w:r>
      <w:r w:rsidR="007C45AB">
        <w:t xml:space="preserve">received </w:t>
      </w:r>
      <w:r>
        <w:t xml:space="preserve">11, and </w:t>
      </w:r>
      <w:r w:rsidR="007C45AB">
        <w:t xml:space="preserve">Senator </w:t>
      </w:r>
      <w:r>
        <w:t xml:space="preserve">Nazario </w:t>
      </w:r>
      <w:r w:rsidR="007C45AB">
        <w:t xml:space="preserve">received </w:t>
      </w:r>
      <w:r>
        <w:t xml:space="preserve">3. </w:t>
      </w:r>
      <w:r w:rsidR="007C45AB">
        <w:t>With o</w:t>
      </w:r>
      <w:r>
        <w:t xml:space="preserve">ne abstention, </w:t>
      </w:r>
      <w:r w:rsidR="007C45AB">
        <w:t xml:space="preserve">meaning in a </w:t>
      </w:r>
      <w:r>
        <w:t xml:space="preserve">run off, </w:t>
      </w:r>
      <w:r w:rsidR="007C45AB">
        <w:t xml:space="preserve">Senator Nazario is </w:t>
      </w:r>
      <w:r>
        <w:t xml:space="preserve">eliminated. </w:t>
      </w:r>
      <w:r w:rsidR="007C45AB">
        <w:t xml:space="preserve">And now for the </w:t>
      </w:r>
      <w:r>
        <w:t>A</w:t>
      </w:r>
      <w:r w:rsidR="007C45AB">
        <w:t xml:space="preserve">cademic </w:t>
      </w:r>
      <w:r>
        <w:t>A</w:t>
      </w:r>
      <w:r w:rsidR="007C45AB">
        <w:t>ffairs Vice Chair</w:t>
      </w:r>
      <w:r>
        <w:t xml:space="preserve"> position, each individual </w:t>
      </w:r>
      <w:r w:rsidR="007C45AB">
        <w:t xml:space="preserve">will have </w:t>
      </w:r>
      <w:r>
        <w:t xml:space="preserve">2 </w:t>
      </w:r>
      <w:r w:rsidR="000315EC">
        <w:t>minutes</w:t>
      </w:r>
      <w:r w:rsidR="00C67F8A">
        <w:t xml:space="preserve"> to speak again. Since Senator Dew le</w:t>
      </w:r>
      <w:r>
        <w:t xml:space="preserve">d last time, </w:t>
      </w:r>
      <w:r w:rsidR="00C67F8A">
        <w:t xml:space="preserve">Senator </w:t>
      </w:r>
      <w:r>
        <w:t>Butt</w:t>
      </w:r>
      <w:r w:rsidR="00C67F8A">
        <w:t xml:space="preserve"> will go first.</w:t>
      </w:r>
    </w:p>
    <w:p w14:paraId="1FF3607C" w14:textId="77777777" w:rsidR="00692C63" w:rsidRDefault="00692C63" w:rsidP="00EA7966">
      <w:pPr>
        <w:jc w:val="both"/>
      </w:pPr>
    </w:p>
    <w:p w14:paraId="7EF36509" w14:textId="53F9B7B0" w:rsidR="00692C63" w:rsidRDefault="00692C63" w:rsidP="00EA7966">
      <w:pPr>
        <w:jc w:val="both"/>
      </w:pPr>
      <w:r>
        <w:t>Butt: I</w:t>
      </w:r>
      <w:r w:rsidR="000315EC">
        <w:t>’</w:t>
      </w:r>
      <w:r>
        <w:t xml:space="preserve">ve served on </w:t>
      </w:r>
      <w:r w:rsidR="00C67F8A">
        <w:t xml:space="preserve">this </w:t>
      </w:r>
      <w:r>
        <w:t xml:space="preserve">committee for </w:t>
      </w:r>
      <w:r w:rsidR="00C67F8A">
        <w:t xml:space="preserve">a </w:t>
      </w:r>
      <w:r>
        <w:t>year and a</w:t>
      </w:r>
      <w:r w:rsidR="000315EC">
        <w:t xml:space="preserve"> </w:t>
      </w:r>
      <w:r>
        <w:t xml:space="preserve">half now, </w:t>
      </w:r>
      <w:r w:rsidR="00C67F8A">
        <w:t xml:space="preserve">I’ve </w:t>
      </w:r>
      <w:r>
        <w:t xml:space="preserve">worked with </w:t>
      </w:r>
      <w:r w:rsidR="00C67F8A">
        <w:t xml:space="preserve">the </w:t>
      </w:r>
      <w:r>
        <w:t xml:space="preserve">chairman and vice </w:t>
      </w:r>
      <w:r w:rsidR="000315EC">
        <w:t>chairman</w:t>
      </w:r>
      <w:r w:rsidR="00C67F8A">
        <w:t>. One thing that bothered</w:t>
      </w:r>
      <w:r>
        <w:t xml:space="preserve"> us is that chairman</w:t>
      </w:r>
      <w:r w:rsidR="00C67F8A">
        <w:t>, vice chairman</w:t>
      </w:r>
      <w:r>
        <w:t xml:space="preserve"> and </w:t>
      </w:r>
      <w:r w:rsidR="00C67F8A">
        <w:t xml:space="preserve">the </w:t>
      </w:r>
      <w:r>
        <w:t xml:space="preserve">committee </w:t>
      </w:r>
      <w:r w:rsidR="00C67F8A">
        <w:t xml:space="preserve">in general </w:t>
      </w:r>
      <w:r>
        <w:t xml:space="preserve">have set </w:t>
      </w:r>
      <w:r w:rsidR="00C67F8A">
        <w:t>a foundation going forward. One of the b</w:t>
      </w:r>
      <w:r>
        <w:t xml:space="preserve">iggest fears </w:t>
      </w:r>
      <w:r w:rsidR="00C67F8A">
        <w:t xml:space="preserve">was that that </w:t>
      </w:r>
      <w:r>
        <w:t xml:space="preserve">foundation would be lost. I’m the only senator </w:t>
      </w:r>
      <w:r w:rsidR="00C67F8A">
        <w:t xml:space="preserve">who has </w:t>
      </w:r>
      <w:r>
        <w:t xml:space="preserve">served on </w:t>
      </w:r>
      <w:r w:rsidR="00C67F8A">
        <w:t xml:space="preserve">this committee for </w:t>
      </w:r>
      <w:r>
        <w:t xml:space="preserve">as long as it has. I think I can bring </w:t>
      </w:r>
      <w:r w:rsidR="00C67F8A">
        <w:t xml:space="preserve">a lot </w:t>
      </w:r>
      <w:r>
        <w:t xml:space="preserve">to the table </w:t>
      </w:r>
      <w:r w:rsidR="00C67F8A">
        <w:t xml:space="preserve">and keep the </w:t>
      </w:r>
      <w:r>
        <w:t xml:space="preserve">foundation vision </w:t>
      </w:r>
      <w:r w:rsidR="00C67F8A">
        <w:t xml:space="preserve">there </w:t>
      </w:r>
      <w:r>
        <w:t xml:space="preserve">in same way and enhance it. I urge you to keep the foundation alive. </w:t>
      </w:r>
      <w:r w:rsidR="00C67F8A">
        <w:t>Thank you.</w:t>
      </w:r>
    </w:p>
    <w:p w14:paraId="451D403C" w14:textId="77777777" w:rsidR="00692C63" w:rsidRDefault="00692C63" w:rsidP="00EA7966">
      <w:pPr>
        <w:jc w:val="both"/>
      </w:pPr>
    </w:p>
    <w:p w14:paraId="4CDC5263" w14:textId="78758467" w:rsidR="00692C63" w:rsidRDefault="00692C63" w:rsidP="00EA7966">
      <w:pPr>
        <w:jc w:val="both"/>
      </w:pPr>
      <w:r>
        <w:t>Dew: I’ll say vote</w:t>
      </w:r>
      <w:r w:rsidR="000315EC">
        <w:t xml:space="preserve"> for me, </w:t>
      </w:r>
      <w:r w:rsidR="00C67F8A">
        <w:t xml:space="preserve">that way I don’t get a point of order because I’m going to do something </w:t>
      </w:r>
      <w:r w:rsidR="000315EC">
        <w:t>out of</w:t>
      </w:r>
      <w:r w:rsidR="00C67F8A">
        <w:t xml:space="preserve"> the ordinary. In the</w:t>
      </w:r>
      <w:r w:rsidR="000315EC">
        <w:t xml:space="preserve"> first </w:t>
      </w:r>
      <w:r>
        <w:t xml:space="preserve">ballot </w:t>
      </w:r>
      <w:r w:rsidR="00C67F8A">
        <w:t xml:space="preserve">for the vice chair </w:t>
      </w:r>
      <w:r>
        <w:t xml:space="preserve">I didn’t vote for myself. I voted for Senator Butt. You might be able to say </w:t>
      </w:r>
      <w:r w:rsidR="00C67F8A">
        <w:t>I have the p</w:t>
      </w:r>
      <w:r>
        <w:t xml:space="preserve">assion, but he has the experience and </w:t>
      </w:r>
      <w:r w:rsidR="00C67F8A">
        <w:t xml:space="preserve">he </w:t>
      </w:r>
      <w:r>
        <w:t>knows what he</w:t>
      </w:r>
      <w:r w:rsidR="000315EC">
        <w:t>’</w:t>
      </w:r>
      <w:r>
        <w:t>s talking about. T</w:t>
      </w:r>
      <w:r w:rsidR="00C67F8A">
        <w:t>here comes a t</w:t>
      </w:r>
      <w:r>
        <w:t xml:space="preserve">ime </w:t>
      </w:r>
      <w:r w:rsidR="00C67F8A">
        <w:t>as</w:t>
      </w:r>
      <w:r>
        <w:t xml:space="preserve"> </w:t>
      </w:r>
      <w:r w:rsidR="00C67F8A">
        <w:t xml:space="preserve">a </w:t>
      </w:r>
      <w:r>
        <w:t xml:space="preserve">student leader </w:t>
      </w:r>
      <w:r w:rsidR="00C67F8A">
        <w:t>that you have to</w:t>
      </w:r>
      <w:r>
        <w:t xml:space="preserve"> take</w:t>
      </w:r>
      <w:r w:rsidR="00C67F8A">
        <w:t xml:space="preserve"> a</w:t>
      </w:r>
      <w:r>
        <w:t xml:space="preserve"> step back, </w:t>
      </w:r>
      <w:r w:rsidR="00C67F8A">
        <w:t xml:space="preserve">and </w:t>
      </w:r>
      <w:r>
        <w:t xml:space="preserve">sometimes </w:t>
      </w:r>
      <w:r w:rsidR="00C67F8A">
        <w:t xml:space="preserve">you have to </w:t>
      </w:r>
      <w:r>
        <w:t xml:space="preserve">learn the </w:t>
      </w:r>
      <w:r>
        <w:lastRenderedPageBreak/>
        <w:t xml:space="preserve">hard way, </w:t>
      </w:r>
      <w:r w:rsidR="00C67F8A">
        <w:t>but I’m happy to learn this way. The p</w:t>
      </w:r>
      <w:r>
        <w:t>assion in this r</w:t>
      </w:r>
      <w:r w:rsidR="00C67F8A">
        <w:t>o</w:t>
      </w:r>
      <w:r>
        <w:t>om of those</w:t>
      </w:r>
      <w:r w:rsidR="00C67F8A">
        <w:t xml:space="preserve"> who</w:t>
      </w:r>
      <w:r>
        <w:t xml:space="preserve"> came on </w:t>
      </w:r>
      <w:r w:rsidR="00C67F8A">
        <w:t xml:space="preserve">just </w:t>
      </w:r>
      <w:r>
        <w:t xml:space="preserve">after me is absolutely intense and </w:t>
      </w:r>
      <w:r w:rsidR="00C67F8A">
        <w:t xml:space="preserve">it’s </w:t>
      </w:r>
      <w:r>
        <w:t xml:space="preserve">amazing. I urge all of you to </w:t>
      </w:r>
      <w:r w:rsidR="00C67F8A">
        <w:t xml:space="preserve">really </w:t>
      </w:r>
      <w:r>
        <w:t xml:space="preserve">step up to the plate, </w:t>
      </w:r>
      <w:r w:rsidR="00C67F8A">
        <w:t xml:space="preserve">I’m </w:t>
      </w:r>
      <w:r>
        <w:t xml:space="preserve">still going to </w:t>
      </w:r>
      <w:r w:rsidR="000315EC">
        <w:t>shout</w:t>
      </w:r>
      <w:r>
        <w:t xml:space="preserve"> and holler </w:t>
      </w:r>
      <w:r w:rsidR="00C67F8A">
        <w:t xml:space="preserve">and be that person. I’ll still </w:t>
      </w:r>
      <w:r>
        <w:t>make sure I hold each of you to the fire, but you’re goi</w:t>
      </w:r>
      <w:r w:rsidR="00C67F8A">
        <w:t>ng to hit a nerve coming here. I urge all of you to vote for Senator B</w:t>
      </w:r>
      <w:r>
        <w:t>utt as I have on this ballot. Thank you.</w:t>
      </w:r>
    </w:p>
    <w:p w14:paraId="6A496EBE" w14:textId="77777777" w:rsidR="00692C63" w:rsidRDefault="00692C63" w:rsidP="00EA7966">
      <w:pPr>
        <w:jc w:val="both"/>
      </w:pPr>
    </w:p>
    <w:p w14:paraId="58FA83C8" w14:textId="49070F7F" w:rsidR="00692C63" w:rsidRDefault="00C67F8A" w:rsidP="00EA7966">
      <w:pPr>
        <w:jc w:val="both"/>
      </w:pPr>
      <w:r>
        <w:t>Kruh: VP C</w:t>
      </w:r>
      <w:r w:rsidR="00692C63">
        <w:t xml:space="preserve">usano will </w:t>
      </w:r>
      <w:r w:rsidR="00EA133D">
        <w:t>collect</w:t>
      </w:r>
      <w:r>
        <w:t xml:space="preserve"> the votes</w:t>
      </w:r>
      <w:r w:rsidR="00EA133D">
        <w:t xml:space="preserve">. </w:t>
      </w:r>
      <w:r>
        <w:t xml:space="preserve">The results for the PA Vice chair, Senator Long received </w:t>
      </w:r>
      <w:r w:rsidR="00EA133D">
        <w:t xml:space="preserve">22 votes in favor, </w:t>
      </w:r>
      <w:r>
        <w:t xml:space="preserve">and </w:t>
      </w:r>
      <w:r w:rsidR="00EA133D">
        <w:t xml:space="preserve">3 votes </w:t>
      </w:r>
      <w:r>
        <w:t xml:space="preserve">were cast </w:t>
      </w:r>
      <w:r w:rsidR="00EA133D">
        <w:t xml:space="preserve">as no vote. Congratulations </w:t>
      </w:r>
      <w:r>
        <w:t xml:space="preserve">Senator </w:t>
      </w:r>
      <w:r w:rsidR="00EA133D">
        <w:t>Long</w:t>
      </w:r>
      <w:r>
        <w:t xml:space="preserve"> *Applause. While it is t</w:t>
      </w:r>
      <w:r w:rsidR="00EA133D">
        <w:t xml:space="preserve">abulated </w:t>
      </w:r>
      <w:r>
        <w:t xml:space="preserve">for </w:t>
      </w:r>
      <w:r w:rsidR="00EA133D">
        <w:t>AA v</w:t>
      </w:r>
      <w:r>
        <w:t>ice chair, we will now move to Student L</w:t>
      </w:r>
      <w:r w:rsidR="00EA133D">
        <w:t>ife committee chair</w:t>
      </w:r>
      <w:r>
        <w:t xml:space="preserve"> nominations</w:t>
      </w:r>
    </w:p>
    <w:p w14:paraId="2732142B" w14:textId="77777777" w:rsidR="00EA133D" w:rsidRDefault="00EA133D" w:rsidP="00EA7966">
      <w:pPr>
        <w:jc w:val="both"/>
      </w:pPr>
    </w:p>
    <w:p w14:paraId="7921D5FE" w14:textId="5E15E95E" w:rsidR="00EA133D" w:rsidRDefault="00EA133D" w:rsidP="00EA7966">
      <w:pPr>
        <w:jc w:val="both"/>
      </w:pPr>
      <w:r>
        <w:t xml:space="preserve">Angelopoulous: </w:t>
      </w:r>
      <w:r w:rsidR="00C67F8A">
        <w:t xml:space="preserve">I’d like to nominate Senator </w:t>
      </w:r>
      <w:r>
        <w:t>Britto</w:t>
      </w:r>
    </w:p>
    <w:p w14:paraId="221B729A" w14:textId="77777777" w:rsidR="00EA133D" w:rsidRDefault="00EA133D" w:rsidP="00EA7966">
      <w:pPr>
        <w:jc w:val="both"/>
      </w:pPr>
    </w:p>
    <w:p w14:paraId="6253ABC3" w14:textId="09A69C7C" w:rsidR="00EA133D" w:rsidRDefault="00EA133D" w:rsidP="00EA7966">
      <w:pPr>
        <w:jc w:val="both"/>
      </w:pPr>
      <w:r>
        <w:t xml:space="preserve">Britto: </w:t>
      </w:r>
      <w:r w:rsidR="00C67F8A">
        <w:t xml:space="preserve">I </w:t>
      </w:r>
      <w:r>
        <w:t>accept</w:t>
      </w:r>
    </w:p>
    <w:p w14:paraId="3EF149CE" w14:textId="77777777" w:rsidR="00EA133D" w:rsidRDefault="00EA133D" w:rsidP="00EA7966">
      <w:pPr>
        <w:jc w:val="both"/>
      </w:pPr>
    </w:p>
    <w:p w14:paraId="7E453548" w14:textId="57CDF2A6" w:rsidR="00EA133D" w:rsidRDefault="00EA133D" w:rsidP="00EA7966">
      <w:pPr>
        <w:jc w:val="both"/>
      </w:pPr>
      <w:r>
        <w:t xml:space="preserve">Bierwirth: </w:t>
      </w:r>
      <w:r w:rsidR="00C67F8A">
        <w:t xml:space="preserve">I nominate Senator </w:t>
      </w:r>
      <w:r>
        <w:t>Begic</w:t>
      </w:r>
    </w:p>
    <w:p w14:paraId="401A054A" w14:textId="77777777" w:rsidR="00EA133D" w:rsidRDefault="00EA133D" w:rsidP="00EA7966">
      <w:pPr>
        <w:jc w:val="both"/>
      </w:pPr>
    </w:p>
    <w:p w14:paraId="460CA2B5" w14:textId="175E1454" w:rsidR="00EA133D" w:rsidRDefault="00EA133D" w:rsidP="00EA7966">
      <w:pPr>
        <w:jc w:val="both"/>
      </w:pPr>
      <w:r>
        <w:t>Begic: yeah</w:t>
      </w:r>
    </w:p>
    <w:p w14:paraId="6DCAC7C0" w14:textId="77777777" w:rsidR="00EA133D" w:rsidRDefault="00EA133D" w:rsidP="00EA7966">
      <w:pPr>
        <w:jc w:val="both"/>
      </w:pPr>
    </w:p>
    <w:p w14:paraId="0F3E8C7F" w14:textId="3D45360C" w:rsidR="00EA133D" w:rsidRDefault="00EA133D" w:rsidP="00EA7966">
      <w:pPr>
        <w:jc w:val="both"/>
      </w:pPr>
      <w:r>
        <w:t xml:space="preserve">Kruh: </w:t>
      </w:r>
      <w:r w:rsidR="00C67F8A">
        <w:t xml:space="preserve">are there any other nominations? Hearing none I will now </w:t>
      </w:r>
      <w:r>
        <w:t>close</w:t>
      </w:r>
      <w:r w:rsidR="00C67F8A">
        <w:t xml:space="preserve"> the</w:t>
      </w:r>
      <w:r>
        <w:t xml:space="preserve"> nomination process</w:t>
      </w:r>
      <w:r w:rsidR="00C67F8A">
        <w:t>. Senator Britto will be given 5 minutes to speak</w:t>
      </w:r>
    </w:p>
    <w:p w14:paraId="47B9798E" w14:textId="77777777" w:rsidR="00EA133D" w:rsidRDefault="00EA133D" w:rsidP="00EA7966">
      <w:pPr>
        <w:jc w:val="both"/>
      </w:pPr>
    </w:p>
    <w:p w14:paraId="0EF0932B" w14:textId="32991BD8" w:rsidR="00EA133D" w:rsidRDefault="00EA133D" w:rsidP="00EA7966">
      <w:pPr>
        <w:jc w:val="both"/>
      </w:pPr>
      <w:r>
        <w:t>Britto: hello senate, there are 2</w:t>
      </w:r>
      <w:r w:rsidR="00C67F8A">
        <w:t xml:space="preserve"> really big</w:t>
      </w:r>
      <w:r>
        <w:t xml:space="preserve"> focuses I have for student life, </w:t>
      </w:r>
      <w:r w:rsidR="00C67F8A">
        <w:t>that is scholarships and programming. For those of you that have run</w:t>
      </w:r>
      <w:r>
        <w:t xml:space="preserve"> against me, </w:t>
      </w:r>
      <w:r w:rsidR="00C67F8A">
        <w:t xml:space="preserve">you know </w:t>
      </w:r>
      <w:r>
        <w:t>scholarships is the first thing I tackled on</w:t>
      </w:r>
      <w:r w:rsidR="00C67F8A">
        <w:t xml:space="preserve"> my four point</w:t>
      </w:r>
      <w:r>
        <w:t xml:space="preserve"> platform. The first thing I want to do is </w:t>
      </w:r>
      <w:r w:rsidR="00C67F8A">
        <w:t xml:space="preserve">try to </w:t>
      </w:r>
      <w:r>
        <w:t>increase</w:t>
      </w:r>
      <w:r w:rsidR="00C67F8A">
        <w:t xml:space="preserve"> scholarship amounts. I a</w:t>
      </w:r>
      <w:r>
        <w:t xml:space="preserve">lso </w:t>
      </w:r>
      <w:r w:rsidR="00C67F8A">
        <w:t xml:space="preserve">want to introduce those </w:t>
      </w:r>
      <w:r>
        <w:t>gra</w:t>
      </w:r>
      <w:r w:rsidR="00C67F8A">
        <w:t>nts for undocumented students. For p</w:t>
      </w:r>
      <w:r>
        <w:t xml:space="preserve">rograming, </w:t>
      </w:r>
      <w:r w:rsidR="00C67F8A">
        <w:t>as you heard from the past and present PA chair, that P</w:t>
      </w:r>
      <w:r>
        <w:t xml:space="preserve">A </w:t>
      </w:r>
      <w:r w:rsidR="00C67F8A">
        <w:t xml:space="preserve">will be taking a </w:t>
      </w:r>
      <w:r>
        <w:t>step back from programin</w:t>
      </w:r>
      <w:r w:rsidR="000315EC">
        <w:t xml:space="preserve">g, </w:t>
      </w:r>
      <w:r w:rsidR="00C67F8A">
        <w:t>and that’s where I see S</w:t>
      </w:r>
      <w:r w:rsidR="000315EC">
        <w:t xml:space="preserve">tudent </w:t>
      </w:r>
      <w:r w:rsidR="00C67F8A">
        <w:t>Life picking that</w:t>
      </w:r>
      <w:r w:rsidR="000315EC">
        <w:t xml:space="preserve"> up. </w:t>
      </w:r>
      <w:r w:rsidR="00C67F8A">
        <w:t>It is o</w:t>
      </w:r>
      <w:r w:rsidR="000315EC">
        <w:t>ur j</w:t>
      </w:r>
      <w:r>
        <w:t>ob to program</w:t>
      </w:r>
      <w:r w:rsidR="00C67F8A">
        <w:t xml:space="preserve"> these events for students</w:t>
      </w:r>
      <w:r>
        <w:t>,</w:t>
      </w:r>
      <w:r w:rsidR="00C67F8A">
        <w:t xml:space="preserve"> and who better to serve as chair than a</w:t>
      </w:r>
      <w:r>
        <w:t xml:space="preserve"> form</w:t>
      </w:r>
      <w:r w:rsidR="000315EC">
        <w:t xml:space="preserve">er CAN </w:t>
      </w:r>
      <w:r w:rsidR="00C67F8A">
        <w:t xml:space="preserve">program </w:t>
      </w:r>
      <w:r w:rsidR="000315EC">
        <w:t xml:space="preserve">director. </w:t>
      </w:r>
      <w:r w:rsidR="00C67F8A">
        <w:t>I have d</w:t>
      </w:r>
      <w:r w:rsidR="000315EC">
        <w:t>one so many e</w:t>
      </w:r>
      <w:r>
        <w:t xml:space="preserve">vents on this campus, not </w:t>
      </w:r>
      <w:r w:rsidR="00C67F8A">
        <w:t xml:space="preserve">necessarily </w:t>
      </w:r>
      <w:r>
        <w:t>through</w:t>
      </w:r>
      <w:r w:rsidR="00C67F8A">
        <w:t xml:space="preserve"> the </w:t>
      </w:r>
      <w:r>
        <w:t xml:space="preserve">SGA but </w:t>
      </w:r>
      <w:r w:rsidR="00C67F8A">
        <w:t xml:space="preserve">through </w:t>
      </w:r>
      <w:r>
        <w:t xml:space="preserve">other organizations, and I am </w:t>
      </w:r>
      <w:r w:rsidR="00C67F8A">
        <w:t xml:space="preserve">extremely </w:t>
      </w:r>
      <w:r>
        <w:t xml:space="preserve">capable of doing that for student life as well. A big thing </w:t>
      </w:r>
      <w:r w:rsidR="00C67F8A">
        <w:t xml:space="preserve">that </w:t>
      </w:r>
      <w:r>
        <w:t>being chair for this committee is</w:t>
      </w:r>
      <w:r w:rsidR="00C67F8A">
        <w:t xml:space="preserve"> that</w:t>
      </w:r>
      <w:r>
        <w:t xml:space="preserve"> it</w:t>
      </w:r>
      <w:r w:rsidR="000315EC">
        <w:t>’</w:t>
      </w:r>
      <w:r>
        <w:t xml:space="preserve">s not just </w:t>
      </w:r>
      <w:r w:rsidR="00C67F8A">
        <w:t>want I want, but what we want. I know there are o</w:t>
      </w:r>
      <w:r>
        <w:t xml:space="preserve">ther senators </w:t>
      </w:r>
      <w:r w:rsidR="00C67F8A">
        <w:t xml:space="preserve">that </w:t>
      </w:r>
      <w:r>
        <w:t xml:space="preserve">ran with me for </w:t>
      </w:r>
      <w:r w:rsidR="000315EC">
        <w:t>scholarships</w:t>
      </w:r>
      <w:r>
        <w:t>,</w:t>
      </w:r>
      <w:r w:rsidR="00C67F8A">
        <w:t xml:space="preserve"> I hope they also end up on </w:t>
      </w:r>
      <w:r>
        <w:t>stud</w:t>
      </w:r>
      <w:r w:rsidR="00C67F8A">
        <w:t>ent</w:t>
      </w:r>
      <w:r>
        <w:t xml:space="preserve"> life so we can rally together </w:t>
      </w:r>
      <w:r w:rsidR="00C67F8A">
        <w:t>on</w:t>
      </w:r>
      <w:r>
        <w:t xml:space="preserve"> increases. </w:t>
      </w:r>
      <w:r w:rsidR="00C67F8A">
        <w:t xml:space="preserve">For people who like </w:t>
      </w:r>
      <w:r>
        <w:t xml:space="preserve">to program, stud life </w:t>
      </w:r>
      <w:r w:rsidR="00C67F8A">
        <w:t xml:space="preserve">is a </w:t>
      </w:r>
      <w:r>
        <w:t>home for</w:t>
      </w:r>
      <w:r w:rsidR="00C67F8A">
        <w:t xml:space="preserve"> you. Stud life to me was a</w:t>
      </w:r>
      <w:r w:rsidR="000315EC">
        <w:t xml:space="preserve">lways </w:t>
      </w:r>
      <w:r w:rsidR="00C67F8A">
        <w:t>more</w:t>
      </w:r>
      <w:r w:rsidR="000315EC">
        <w:t xml:space="preserve"> laid back</w:t>
      </w:r>
      <w:r w:rsidR="00C67F8A">
        <w:t>,</w:t>
      </w:r>
      <w:r w:rsidR="000315EC">
        <w:t xml:space="preserve"> mor</w:t>
      </w:r>
      <w:r>
        <w:t>e</w:t>
      </w:r>
      <w:r w:rsidR="000315EC">
        <w:t xml:space="preserve"> inviting</w:t>
      </w:r>
      <w:r>
        <w:t xml:space="preserve"> and </w:t>
      </w:r>
      <w:r w:rsidR="00C67F8A">
        <w:t xml:space="preserve">hopefully if you </w:t>
      </w:r>
      <w:r w:rsidR="000315EC">
        <w:t xml:space="preserve">see </w:t>
      </w:r>
      <w:r>
        <w:t>me as chair</w:t>
      </w:r>
      <w:r w:rsidR="00C67F8A">
        <w:t xml:space="preserve"> that will continue to happen</w:t>
      </w:r>
      <w:r>
        <w:t>, thank you for the nomination.</w:t>
      </w:r>
    </w:p>
    <w:p w14:paraId="7DDE45AB" w14:textId="77777777" w:rsidR="00EA133D" w:rsidRDefault="00EA133D" w:rsidP="00EA7966">
      <w:pPr>
        <w:jc w:val="both"/>
      </w:pPr>
    </w:p>
    <w:p w14:paraId="5323B67E" w14:textId="4C4306ED" w:rsidR="00EA133D" w:rsidRDefault="00EA133D" w:rsidP="00EA7966">
      <w:pPr>
        <w:jc w:val="both"/>
      </w:pPr>
      <w:r>
        <w:t>Begic: my name is Sedina, I’m a junior this wi</w:t>
      </w:r>
      <w:r w:rsidR="00CD150C">
        <w:t>ll be my third year on senate. For the p</w:t>
      </w:r>
      <w:r>
        <w:t xml:space="preserve">ast 2 years </w:t>
      </w:r>
      <w:r w:rsidR="00CD150C">
        <w:t xml:space="preserve">I’ve been on </w:t>
      </w:r>
      <w:r>
        <w:t xml:space="preserve">two </w:t>
      </w:r>
      <w:r w:rsidR="000315EC">
        <w:t>committees</w:t>
      </w:r>
      <w:r>
        <w:t xml:space="preserve">, </w:t>
      </w:r>
      <w:r w:rsidR="000315EC">
        <w:t>Finance</w:t>
      </w:r>
      <w:r w:rsidR="00CD150C">
        <w:t xml:space="preserve"> and Stud L</w:t>
      </w:r>
      <w:r>
        <w:t>ife</w:t>
      </w:r>
      <w:r w:rsidR="00CD150C">
        <w:t xml:space="preserve"> for a few months now</w:t>
      </w:r>
      <w:r>
        <w:t xml:space="preserve">. </w:t>
      </w:r>
      <w:r w:rsidR="00CD150C">
        <w:t>I’m not going to give you some b</w:t>
      </w:r>
      <w:r>
        <w:t>ullshit excuse</w:t>
      </w:r>
      <w:r w:rsidR="00CD150C">
        <w:t xml:space="preserve"> *point of order</w:t>
      </w:r>
      <w:r>
        <w:t xml:space="preserve">, </w:t>
      </w:r>
      <w:r w:rsidR="00CD150C">
        <w:t xml:space="preserve">so </w:t>
      </w:r>
      <w:r>
        <w:t xml:space="preserve">what I want to do, </w:t>
      </w:r>
      <w:r w:rsidR="00CD150C">
        <w:t xml:space="preserve">is mainly </w:t>
      </w:r>
      <w:r>
        <w:t>3 platforms. W</w:t>
      </w:r>
      <w:r w:rsidR="00CD150C">
        <w:t>e did a w</w:t>
      </w:r>
      <w:r>
        <w:t xml:space="preserve">ellness week and I collaborated with Senator Sejdiraj and </w:t>
      </w:r>
      <w:r w:rsidR="00CD150C">
        <w:t xml:space="preserve">basically it was a roses for wellness, the first day after </w:t>
      </w:r>
      <w:r>
        <w:t>spring break. Not</w:t>
      </w:r>
      <w:r w:rsidR="000315EC">
        <w:t xml:space="preserve"> </w:t>
      </w:r>
      <w:r>
        <w:t xml:space="preserve">only </w:t>
      </w:r>
      <w:r w:rsidR="00CD150C">
        <w:t xml:space="preserve">the </w:t>
      </w:r>
      <w:r>
        <w:t xml:space="preserve">night before </w:t>
      </w:r>
      <w:r w:rsidR="00CD150C">
        <w:t>we had 200 roses</w:t>
      </w:r>
      <w:r>
        <w:t xml:space="preserve"> and</w:t>
      </w:r>
      <w:r w:rsidR="00CD150C">
        <w:t xml:space="preserve"> some of senate helping curl</w:t>
      </w:r>
      <w:r>
        <w:t xml:space="preserve"> ribbon or attaching quotes</w:t>
      </w:r>
      <w:r w:rsidR="00CD150C">
        <w:t xml:space="preserve"> to roses</w:t>
      </w:r>
      <w:r>
        <w:t>,</w:t>
      </w:r>
      <w:r w:rsidR="00CD150C">
        <w:t xml:space="preserve"> but I want to</w:t>
      </w:r>
      <w:r>
        <w:t xml:space="preserve"> pull that off</w:t>
      </w:r>
      <w:r w:rsidR="00CD150C">
        <w:t xml:space="preserve"> and have an even more successful</w:t>
      </w:r>
      <w:r>
        <w:t xml:space="preserve"> </w:t>
      </w:r>
      <w:r>
        <w:lastRenderedPageBreak/>
        <w:t xml:space="preserve">spring wellness week but </w:t>
      </w:r>
      <w:r w:rsidR="00CD150C">
        <w:t xml:space="preserve">I want to bring in </w:t>
      </w:r>
      <w:r>
        <w:t xml:space="preserve">a fall wellness week. </w:t>
      </w:r>
      <w:r w:rsidR="00CD150C">
        <w:t>For me mainly the f</w:t>
      </w:r>
      <w:r>
        <w:t xml:space="preserve">lowers and </w:t>
      </w:r>
      <w:r w:rsidR="00CD150C">
        <w:t xml:space="preserve">the </w:t>
      </w:r>
      <w:r>
        <w:t>committee candle</w:t>
      </w:r>
      <w:r w:rsidR="00CD150C">
        <w:t xml:space="preserve"> vigil</w:t>
      </w:r>
      <w:r>
        <w:t xml:space="preserve">, but </w:t>
      </w:r>
      <w:r w:rsidR="00CD150C">
        <w:t xml:space="preserve">I mainly </w:t>
      </w:r>
      <w:r>
        <w:t xml:space="preserve">want it </w:t>
      </w:r>
      <w:r w:rsidR="00CD150C">
        <w:t xml:space="preserve">to happen </w:t>
      </w:r>
      <w:r>
        <w:t xml:space="preserve">in </w:t>
      </w:r>
      <w:r w:rsidR="00CD150C">
        <w:t xml:space="preserve">the </w:t>
      </w:r>
      <w:r>
        <w:t>fal</w:t>
      </w:r>
      <w:r w:rsidR="00CD150C">
        <w:t>l when we’re all stressed out. It’s the s</w:t>
      </w:r>
      <w:r>
        <w:t xml:space="preserve">addest season ever, </w:t>
      </w:r>
      <w:r w:rsidR="00CD150C">
        <w:t xml:space="preserve">so I do want to pull off a </w:t>
      </w:r>
      <w:r>
        <w:t>carnations day</w:t>
      </w:r>
      <w:r w:rsidR="00CD150C">
        <w:t xml:space="preserve"> collaborating with this</w:t>
      </w:r>
      <w:r>
        <w:t xml:space="preserve"> flower shop that we collaborated with in </w:t>
      </w:r>
      <w:r w:rsidR="00CD150C">
        <w:t xml:space="preserve">the </w:t>
      </w:r>
      <w:r>
        <w:t xml:space="preserve">spring </w:t>
      </w:r>
      <w:r w:rsidR="00CD150C">
        <w:t xml:space="preserve">because we got a good discount, and promoting this great </w:t>
      </w:r>
      <w:r>
        <w:t xml:space="preserve">small business </w:t>
      </w:r>
      <w:r w:rsidR="00CD150C">
        <w:t>we also got a</w:t>
      </w:r>
      <w:r>
        <w:t xml:space="preserve"> huge discount. For anyone</w:t>
      </w:r>
      <w:r w:rsidR="00CD150C">
        <w:t xml:space="preserve"> who</w:t>
      </w:r>
      <w:r>
        <w:t xml:space="preserve"> doesn’t know, COSGA</w:t>
      </w:r>
      <w:r w:rsidR="00CD150C">
        <w:t xml:space="preserve"> was a conference and I</w:t>
      </w:r>
      <w:r>
        <w:t xml:space="preserve"> learned a lot from it. I learned </w:t>
      </w:r>
      <w:r w:rsidR="00CD150C">
        <w:t xml:space="preserve">that </w:t>
      </w:r>
      <w:r>
        <w:t>I want to do a rental closet for students,</w:t>
      </w:r>
      <w:r w:rsidR="00CD150C">
        <w:t xml:space="preserve"> because we’re all trying to get</w:t>
      </w:r>
      <w:r>
        <w:t xml:space="preserve"> interviews, </w:t>
      </w:r>
      <w:r w:rsidR="00CD150C">
        <w:t xml:space="preserve">we need </w:t>
      </w:r>
      <w:r>
        <w:t>button downs,</w:t>
      </w:r>
      <w:r w:rsidR="00CD150C">
        <w:t xml:space="preserve"> and business</w:t>
      </w:r>
      <w:r>
        <w:t xml:space="preserve"> skirts</w:t>
      </w:r>
      <w:r w:rsidR="00CD150C">
        <w:t xml:space="preserve">, </w:t>
      </w:r>
      <w:r>
        <w:t xml:space="preserve">heels, blazers, business shoes. </w:t>
      </w:r>
      <w:r w:rsidR="00CD150C">
        <w:t>We need a rental closet, some business clothes. By having this i</w:t>
      </w:r>
      <w:r>
        <w:t xml:space="preserve">mplemented if I get chair or anyone, </w:t>
      </w:r>
      <w:r w:rsidR="00CD150C">
        <w:t xml:space="preserve">I want this pushed through </w:t>
      </w:r>
      <w:r>
        <w:t>stud life because it</w:t>
      </w:r>
      <w:r w:rsidR="000315EC">
        <w:t>’</w:t>
      </w:r>
      <w:r>
        <w:t xml:space="preserve">s great for students </w:t>
      </w:r>
      <w:r w:rsidR="00CD150C">
        <w:t xml:space="preserve">who don’t have </w:t>
      </w:r>
      <w:r>
        <w:t xml:space="preserve">accessibility to get these things </w:t>
      </w:r>
      <w:r w:rsidR="00CD150C">
        <w:t>that can be used for interviews. They can r</w:t>
      </w:r>
      <w:r>
        <w:t>ent them and bring them back. Third thing, coffee talks</w:t>
      </w:r>
      <w:r w:rsidR="00CD150C">
        <w:t xml:space="preserve"> are popular and very good</w:t>
      </w:r>
      <w:r>
        <w:t xml:space="preserve">, thank you </w:t>
      </w:r>
      <w:r w:rsidR="000315EC">
        <w:t>Amanda</w:t>
      </w:r>
      <w:r w:rsidR="00CD150C">
        <w:t>. What I l</w:t>
      </w:r>
      <w:r>
        <w:t xml:space="preserve">earned from </w:t>
      </w:r>
      <w:r w:rsidR="00CD150C">
        <w:t>the conference is</w:t>
      </w:r>
      <w:r>
        <w:t xml:space="preserve"> I want to have student life do a themed coffee talk each month. </w:t>
      </w:r>
      <w:r w:rsidR="00CD150C">
        <w:t>Thank you</w:t>
      </w:r>
      <w:r>
        <w:t xml:space="preserve"> for the nominations and no matter who gets chair I’ll still be on the committee. </w:t>
      </w:r>
    </w:p>
    <w:p w14:paraId="4C9046ED" w14:textId="77777777" w:rsidR="00EA133D" w:rsidRDefault="00EA133D" w:rsidP="00EA7966">
      <w:pPr>
        <w:jc w:val="both"/>
      </w:pPr>
    </w:p>
    <w:p w14:paraId="062C14DA" w14:textId="3FBCD28C" w:rsidR="00EA133D" w:rsidRDefault="00EA133D" w:rsidP="00EA7966">
      <w:pPr>
        <w:jc w:val="both"/>
      </w:pPr>
      <w:r>
        <w:t xml:space="preserve">Kruh: </w:t>
      </w:r>
      <w:r w:rsidR="00CD150C">
        <w:t xml:space="preserve">VP Cusano will </w:t>
      </w:r>
      <w:r>
        <w:t>now collect</w:t>
      </w:r>
      <w:r w:rsidR="00CD150C">
        <w:t xml:space="preserve"> the ballots. I would like to c</w:t>
      </w:r>
      <w:r>
        <w:t xml:space="preserve">ongratulate </w:t>
      </w:r>
      <w:r w:rsidR="00CD150C">
        <w:t xml:space="preserve">Senator </w:t>
      </w:r>
      <w:r>
        <w:t>Butt</w:t>
      </w:r>
      <w:r w:rsidR="00CD150C">
        <w:t xml:space="preserve"> on being elected the Vice Chair of Academic Affairs</w:t>
      </w:r>
      <w:r>
        <w:t>,</w:t>
      </w:r>
      <w:r w:rsidR="00CD150C">
        <w:t xml:space="preserve"> Senator Butt received </w:t>
      </w:r>
      <w:r>
        <w:t xml:space="preserve">16 </w:t>
      </w:r>
      <w:r w:rsidR="00CD150C">
        <w:t>votes while Senator</w:t>
      </w:r>
      <w:r>
        <w:t xml:space="preserve"> Dew</w:t>
      </w:r>
      <w:r w:rsidR="00CD150C">
        <w:t xml:space="preserve"> received </w:t>
      </w:r>
      <w:r>
        <w:t xml:space="preserve">10. </w:t>
      </w:r>
    </w:p>
    <w:p w14:paraId="2FB76283" w14:textId="77777777" w:rsidR="00E17A50" w:rsidRDefault="00E17A50" w:rsidP="00EA7966">
      <w:pPr>
        <w:jc w:val="both"/>
      </w:pPr>
    </w:p>
    <w:p w14:paraId="294B0A0B" w14:textId="2A29F18C" w:rsidR="00E17A50" w:rsidRDefault="00E17A50" w:rsidP="00EA7966">
      <w:pPr>
        <w:jc w:val="both"/>
      </w:pPr>
      <w:r>
        <w:t>Hernandez:</w:t>
      </w:r>
      <w:r w:rsidR="00CD150C">
        <w:t xml:space="preserve"> while we are waiting may I make a</w:t>
      </w:r>
      <w:r>
        <w:t xml:space="preserve"> general comment?</w:t>
      </w:r>
    </w:p>
    <w:p w14:paraId="3ECD024A" w14:textId="77777777" w:rsidR="00E17A50" w:rsidRDefault="00E17A50" w:rsidP="00EA7966">
      <w:pPr>
        <w:jc w:val="both"/>
      </w:pPr>
    </w:p>
    <w:p w14:paraId="29BCF7EE" w14:textId="49E60DC4" w:rsidR="00E17A50" w:rsidRDefault="00CD150C" w:rsidP="00EA7966">
      <w:pPr>
        <w:jc w:val="both"/>
      </w:pPr>
      <w:r>
        <w:t xml:space="preserve">Kruh: </w:t>
      </w:r>
      <w:r w:rsidR="00E17A50">
        <w:t>Sure</w:t>
      </w:r>
    </w:p>
    <w:p w14:paraId="51802F6A" w14:textId="77777777" w:rsidR="00E17A50" w:rsidRDefault="00E17A50" w:rsidP="00EA7966">
      <w:pPr>
        <w:jc w:val="both"/>
      </w:pPr>
    </w:p>
    <w:p w14:paraId="6B656882" w14:textId="633E84B5" w:rsidR="00E17A50" w:rsidRDefault="00CD150C" w:rsidP="00EA7966">
      <w:pPr>
        <w:jc w:val="both"/>
      </w:pPr>
      <w:r>
        <w:t>Hernandez: I just wanted to t</w:t>
      </w:r>
      <w:r w:rsidR="00E17A50">
        <w:t xml:space="preserve">hank everyone, </w:t>
      </w:r>
      <w:r>
        <w:t xml:space="preserve">this is my first year as a senator and I want to thank everyone, especially </w:t>
      </w:r>
      <w:r w:rsidR="00E17A50">
        <w:t xml:space="preserve">my </w:t>
      </w:r>
      <w:r w:rsidR="000315EC">
        <w:t>girls</w:t>
      </w:r>
      <w:r>
        <w:t xml:space="preserve">, the </w:t>
      </w:r>
      <w:r w:rsidR="00E17A50">
        <w:t xml:space="preserve">past </w:t>
      </w:r>
      <w:r>
        <w:t xml:space="preserve">Senator </w:t>
      </w:r>
      <w:r w:rsidR="00E17A50">
        <w:t>Correa and</w:t>
      </w:r>
      <w:r>
        <w:t xml:space="preserve"> Senator</w:t>
      </w:r>
      <w:r w:rsidR="00E17A50">
        <w:t xml:space="preserve"> Desgazon. </w:t>
      </w:r>
      <w:r>
        <w:t>They b</w:t>
      </w:r>
      <w:r w:rsidR="00E17A50">
        <w:t xml:space="preserve">elieved in me and </w:t>
      </w:r>
      <w:r>
        <w:t>Elect H</w:t>
      </w:r>
      <w:r w:rsidR="00E17A50">
        <w:t>er</w:t>
      </w:r>
      <w:r>
        <w:t xml:space="preserve"> went very well</w:t>
      </w:r>
      <w:r w:rsidR="00E17A50">
        <w:t>,</w:t>
      </w:r>
      <w:r>
        <w:t xml:space="preserve"> so I want to</w:t>
      </w:r>
      <w:r w:rsidR="00E17A50">
        <w:t xml:space="preserve"> thank everyone in senate, </w:t>
      </w:r>
      <w:r>
        <w:t xml:space="preserve">and I </w:t>
      </w:r>
      <w:r w:rsidR="00E17A50">
        <w:t xml:space="preserve">look forward </w:t>
      </w:r>
      <w:r>
        <w:t>to working with all of you and P</w:t>
      </w:r>
      <w:r w:rsidR="00E17A50">
        <w:t>resident Kruh. Thank you.</w:t>
      </w:r>
    </w:p>
    <w:p w14:paraId="651C52C9" w14:textId="77777777" w:rsidR="00E17A50" w:rsidRDefault="00E17A50" w:rsidP="00EA7966">
      <w:pPr>
        <w:jc w:val="both"/>
      </w:pPr>
    </w:p>
    <w:p w14:paraId="55C4C131" w14:textId="6BA0D8A5" w:rsidR="00E17A50" w:rsidRDefault="00E17A50" w:rsidP="00EA7966">
      <w:pPr>
        <w:jc w:val="both"/>
      </w:pPr>
      <w:r>
        <w:t xml:space="preserve">Kruh: </w:t>
      </w:r>
      <w:r w:rsidR="00CD150C">
        <w:t xml:space="preserve">we’ll go to </w:t>
      </w:r>
      <w:r>
        <w:t xml:space="preserve">open floor as this is tabulated </w:t>
      </w:r>
      <w:r w:rsidR="00CD150C">
        <w:t>and back to the vice chair nomination of Student Life. Anything else for open floor?</w:t>
      </w:r>
    </w:p>
    <w:p w14:paraId="78346A83" w14:textId="77777777" w:rsidR="00E17A50" w:rsidRDefault="00E17A50" w:rsidP="00EA7966">
      <w:pPr>
        <w:jc w:val="both"/>
      </w:pPr>
    </w:p>
    <w:p w14:paraId="73A33F1D" w14:textId="3D87A543" w:rsidR="00E17A50" w:rsidRDefault="00E17A50" w:rsidP="00EA7966">
      <w:pPr>
        <w:jc w:val="both"/>
      </w:pPr>
      <w:r>
        <w:t xml:space="preserve">Cusano: </w:t>
      </w:r>
      <w:r w:rsidR="00CD150C">
        <w:t xml:space="preserve">I’d like to </w:t>
      </w:r>
      <w:r>
        <w:t xml:space="preserve">appoint </w:t>
      </w:r>
      <w:r w:rsidR="00CD150C">
        <w:t xml:space="preserve">my </w:t>
      </w:r>
      <w:r>
        <w:t xml:space="preserve">vice chair for internal affairs, </w:t>
      </w:r>
      <w:r w:rsidR="00CD150C">
        <w:t xml:space="preserve">Senator </w:t>
      </w:r>
      <w:r>
        <w:t>Solano</w:t>
      </w:r>
    </w:p>
    <w:p w14:paraId="58B92FF9" w14:textId="77777777" w:rsidR="00E17A50" w:rsidRDefault="00E17A50" w:rsidP="00EA7966">
      <w:pPr>
        <w:jc w:val="both"/>
      </w:pPr>
    </w:p>
    <w:p w14:paraId="6238CC2D" w14:textId="17DBDA47" w:rsidR="00E17A50" w:rsidRDefault="00E17A50" w:rsidP="00EA7966">
      <w:pPr>
        <w:jc w:val="both"/>
      </w:pPr>
      <w:r>
        <w:t>Solano: I accept</w:t>
      </w:r>
      <w:r w:rsidR="00CD150C">
        <w:t>,</w:t>
      </w:r>
      <w:r>
        <w:t xml:space="preserve"> thank you</w:t>
      </w:r>
    </w:p>
    <w:p w14:paraId="46B7B567" w14:textId="77777777" w:rsidR="00E17A50" w:rsidRDefault="00E17A50" w:rsidP="00EA7966">
      <w:pPr>
        <w:jc w:val="both"/>
      </w:pPr>
    </w:p>
    <w:p w14:paraId="5B9DDA4A" w14:textId="13FCFE7A" w:rsidR="00E17A50" w:rsidRDefault="00E17A50" w:rsidP="00EA7966">
      <w:pPr>
        <w:jc w:val="both"/>
      </w:pPr>
      <w:r>
        <w:t xml:space="preserve">Kruh: </w:t>
      </w:r>
      <w:r w:rsidR="00CD150C">
        <w:t>the results of the S</w:t>
      </w:r>
      <w:r>
        <w:t xml:space="preserve">tudent </w:t>
      </w:r>
      <w:r w:rsidR="00CD150C">
        <w:t>Life C</w:t>
      </w:r>
      <w:r>
        <w:t>hair,</w:t>
      </w:r>
      <w:r w:rsidR="00CD150C">
        <w:t xml:space="preserve"> congratulations Senator</w:t>
      </w:r>
      <w:r>
        <w:t xml:space="preserve"> Britto</w:t>
      </w:r>
      <w:r w:rsidR="00CD150C">
        <w:t>, you received</w:t>
      </w:r>
      <w:r>
        <w:t xml:space="preserve"> 17 votes and </w:t>
      </w:r>
      <w:r w:rsidR="00CD150C">
        <w:t xml:space="preserve">Senator </w:t>
      </w:r>
      <w:r>
        <w:t xml:space="preserve">Begic </w:t>
      </w:r>
      <w:r w:rsidR="00CD150C">
        <w:t xml:space="preserve">received </w:t>
      </w:r>
      <w:r>
        <w:t>9 votes</w:t>
      </w:r>
      <w:r w:rsidR="00CD150C">
        <w:t xml:space="preserve"> *Applause</w:t>
      </w:r>
      <w:r w:rsidR="00985768">
        <w:t>. I’d now like to f</w:t>
      </w:r>
      <w:r>
        <w:t xml:space="preserve">ormally open </w:t>
      </w:r>
      <w:r w:rsidR="00985768">
        <w:t xml:space="preserve">the nomination for </w:t>
      </w:r>
      <w:r>
        <w:t xml:space="preserve">vice chair </w:t>
      </w:r>
      <w:r w:rsidR="00985768">
        <w:t>of Student L</w:t>
      </w:r>
      <w:r>
        <w:t>ife</w:t>
      </w:r>
    </w:p>
    <w:p w14:paraId="2FE23FDF" w14:textId="77777777" w:rsidR="00E17A50" w:rsidRDefault="00E17A50" w:rsidP="00EA7966">
      <w:pPr>
        <w:jc w:val="both"/>
      </w:pPr>
    </w:p>
    <w:p w14:paraId="7704B85C" w14:textId="46A205C4" w:rsidR="00E17A50" w:rsidRDefault="000315EC" w:rsidP="00EA7966">
      <w:pPr>
        <w:jc w:val="both"/>
      </w:pPr>
      <w:r>
        <w:t xml:space="preserve">Fruin: </w:t>
      </w:r>
      <w:r w:rsidR="00CD150C">
        <w:t xml:space="preserve">I </w:t>
      </w:r>
      <w:r w:rsidR="00985768">
        <w:t xml:space="preserve">would like to </w:t>
      </w:r>
      <w:r w:rsidR="00CD150C">
        <w:t xml:space="preserve">nominate Senator </w:t>
      </w:r>
      <w:r>
        <w:t>B</w:t>
      </w:r>
      <w:r w:rsidR="00E17A50">
        <w:t>egic</w:t>
      </w:r>
    </w:p>
    <w:p w14:paraId="0B21AC0B" w14:textId="77777777" w:rsidR="00E17A50" w:rsidRDefault="00E17A50" w:rsidP="00EA7966">
      <w:pPr>
        <w:jc w:val="both"/>
      </w:pPr>
    </w:p>
    <w:p w14:paraId="7E30D20A" w14:textId="62BE3318" w:rsidR="00E17A50" w:rsidRDefault="00E17A50" w:rsidP="00EA7966">
      <w:pPr>
        <w:jc w:val="both"/>
      </w:pPr>
      <w:r>
        <w:t xml:space="preserve">Begic: no </w:t>
      </w:r>
    </w:p>
    <w:p w14:paraId="31F6C3B1" w14:textId="77777777" w:rsidR="00E17A50" w:rsidRDefault="00E17A50" w:rsidP="00EA7966">
      <w:pPr>
        <w:jc w:val="both"/>
      </w:pPr>
    </w:p>
    <w:p w14:paraId="35BAF8BC" w14:textId="6BBB49E3" w:rsidR="00E17A50" w:rsidRDefault="00E17A50" w:rsidP="00EA7966">
      <w:pPr>
        <w:jc w:val="both"/>
      </w:pPr>
      <w:r>
        <w:t xml:space="preserve">Cappiello: </w:t>
      </w:r>
      <w:r w:rsidR="00985768">
        <w:t xml:space="preserve">Senator </w:t>
      </w:r>
      <w:r>
        <w:t>Carangui</w:t>
      </w:r>
    </w:p>
    <w:p w14:paraId="60E5160B" w14:textId="77777777" w:rsidR="00E17A50" w:rsidRDefault="00E17A50" w:rsidP="00EA7966">
      <w:pPr>
        <w:jc w:val="both"/>
      </w:pPr>
    </w:p>
    <w:p w14:paraId="3661612A" w14:textId="0B0E72D1" w:rsidR="00E17A50" w:rsidRDefault="00E17A50" w:rsidP="00EA7966">
      <w:pPr>
        <w:jc w:val="both"/>
      </w:pPr>
      <w:r>
        <w:t xml:space="preserve">Carangui: </w:t>
      </w:r>
      <w:r w:rsidR="00985768">
        <w:t xml:space="preserve">I </w:t>
      </w:r>
      <w:r>
        <w:t>respectfully decline</w:t>
      </w:r>
    </w:p>
    <w:p w14:paraId="50D95462" w14:textId="77777777" w:rsidR="00E17A50" w:rsidRDefault="00E17A50" w:rsidP="00EA7966">
      <w:pPr>
        <w:jc w:val="both"/>
      </w:pPr>
    </w:p>
    <w:p w14:paraId="27405583" w14:textId="44577E63" w:rsidR="00E17A50" w:rsidRDefault="00E17A50" w:rsidP="00EA7966">
      <w:pPr>
        <w:jc w:val="both"/>
      </w:pPr>
      <w:r>
        <w:t>Begic:</w:t>
      </w:r>
      <w:r w:rsidR="00985768">
        <w:t xml:space="preserve"> I nominate</w:t>
      </w:r>
      <w:r>
        <w:t xml:space="preserve"> Sejdiraj</w:t>
      </w:r>
    </w:p>
    <w:p w14:paraId="6A1D58FB" w14:textId="77777777" w:rsidR="00E17A50" w:rsidRDefault="00E17A50" w:rsidP="00EA7966">
      <w:pPr>
        <w:jc w:val="both"/>
      </w:pPr>
    </w:p>
    <w:p w14:paraId="76566A87" w14:textId="6B987A39" w:rsidR="00E17A50" w:rsidRDefault="00E17A50" w:rsidP="00EA7966">
      <w:pPr>
        <w:jc w:val="both"/>
      </w:pPr>
      <w:r>
        <w:t xml:space="preserve">Sejdiraj: </w:t>
      </w:r>
      <w:r w:rsidR="00985768">
        <w:t xml:space="preserve">I respectfully </w:t>
      </w:r>
      <w:r>
        <w:t>decline</w:t>
      </w:r>
    </w:p>
    <w:p w14:paraId="6C41C170" w14:textId="77777777" w:rsidR="00E17A50" w:rsidRDefault="00E17A50" w:rsidP="00EA7966">
      <w:pPr>
        <w:jc w:val="both"/>
      </w:pPr>
    </w:p>
    <w:p w14:paraId="6A94B029" w14:textId="5395C9E0" w:rsidR="00E17A50" w:rsidRDefault="00E17A50" w:rsidP="00EA7966">
      <w:pPr>
        <w:jc w:val="both"/>
      </w:pPr>
      <w:r>
        <w:t>Nazario</w:t>
      </w:r>
      <w:r w:rsidR="00985768">
        <w:t>: I nominate Constanza</w:t>
      </w:r>
    </w:p>
    <w:p w14:paraId="6536FAF2" w14:textId="77777777" w:rsidR="00E17A50" w:rsidRDefault="00E17A50" w:rsidP="00EA7966">
      <w:pPr>
        <w:jc w:val="both"/>
      </w:pPr>
    </w:p>
    <w:p w14:paraId="5D5036A9" w14:textId="346E893E" w:rsidR="00E17A50" w:rsidRDefault="000315EC" w:rsidP="00EA7966">
      <w:pPr>
        <w:jc w:val="both"/>
      </w:pPr>
      <w:r>
        <w:t>Constanza</w:t>
      </w:r>
      <w:r w:rsidR="00E17A50">
        <w:t xml:space="preserve">: </w:t>
      </w:r>
      <w:r w:rsidR="00985768">
        <w:t xml:space="preserve">I </w:t>
      </w:r>
      <w:r w:rsidR="00E17A50">
        <w:t xml:space="preserve">accept </w:t>
      </w:r>
    </w:p>
    <w:p w14:paraId="660B71C8" w14:textId="77777777" w:rsidR="00E17A50" w:rsidRDefault="00E17A50" w:rsidP="00EA7966">
      <w:pPr>
        <w:jc w:val="both"/>
      </w:pPr>
    </w:p>
    <w:p w14:paraId="6018E14B" w14:textId="0F93D476" w:rsidR="00E17A50" w:rsidRDefault="00E17A50" w:rsidP="00EA7966">
      <w:pPr>
        <w:jc w:val="both"/>
      </w:pPr>
      <w:r>
        <w:t xml:space="preserve">Dew: </w:t>
      </w:r>
      <w:r w:rsidR="00985768">
        <w:t xml:space="preserve">I nominate Amanda </w:t>
      </w:r>
      <w:r>
        <w:t>Gorman</w:t>
      </w:r>
    </w:p>
    <w:p w14:paraId="3587E52B" w14:textId="77777777" w:rsidR="00E17A50" w:rsidRDefault="00E17A50" w:rsidP="00EA7966">
      <w:pPr>
        <w:jc w:val="both"/>
      </w:pPr>
    </w:p>
    <w:p w14:paraId="062E9F39" w14:textId="4DDD09D8" w:rsidR="00E17A50" w:rsidRDefault="00E17A50" w:rsidP="00EA7966">
      <w:pPr>
        <w:jc w:val="both"/>
      </w:pPr>
      <w:r>
        <w:t>Gorman:</w:t>
      </w:r>
      <w:r w:rsidR="00985768">
        <w:t xml:space="preserve"> I </w:t>
      </w:r>
      <w:r>
        <w:t>politely decline</w:t>
      </w:r>
    </w:p>
    <w:p w14:paraId="459EFE43" w14:textId="77777777" w:rsidR="00E17A50" w:rsidRDefault="00E17A50" w:rsidP="00EA7966">
      <w:pPr>
        <w:jc w:val="both"/>
      </w:pPr>
    </w:p>
    <w:p w14:paraId="63E30C0A" w14:textId="3B6E7835" w:rsidR="00E17A50" w:rsidRDefault="00E17A50" w:rsidP="00EA7966">
      <w:pPr>
        <w:jc w:val="both"/>
      </w:pPr>
      <w:r>
        <w:t xml:space="preserve">Britto: </w:t>
      </w:r>
      <w:r w:rsidR="00985768">
        <w:t xml:space="preserve">I nominate Jailene </w:t>
      </w:r>
      <w:r>
        <w:t>Nazario</w:t>
      </w:r>
    </w:p>
    <w:p w14:paraId="1851C1C3" w14:textId="77777777" w:rsidR="00E17A50" w:rsidRDefault="00E17A50" w:rsidP="00EA7966">
      <w:pPr>
        <w:jc w:val="both"/>
      </w:pPr>
    </w:p>
    <w:p w14:paraId="285933F3" w14:textId="18066F89" w:rsidR="00E17A50" w:rsidRDefault="00E17A50" w:rsidP="00EA7966">
      <w:pPr>
        <w:jc w:val="both"/>
      </w:pPr>
      <w:r>
        <w:t xml:space="preserve">Nazario: </w:t>
      </w:r>
      <w:r w:rsidR="00985768">
        <w:t xml:space="preserve">I </w:t>
      </w:r>
      <w:r>
        <w:t>decline</w:t>
      </w:r>
    </w:p>
    <w:p w14:paraId="012AB039" w14:textId="77777777" w:rsidR="00E17A50" w:rsidRDefault="00E17A50" w:rsidP="00EA7966">
      <w:pPr>
        <w:jc w:val="both"/>
      </w:pPr>
    </w:p>
    <w:p w14:paraId="6C357DB6" w14:textId="735F5924" w:rsidR="00E17A50" w:rsidRDefault="00E17A50" w:rsidP="00EA7966">
      <w:pPr>
        <w:jc w:val="both"/>
      </w:pPr>
      <w:r>
        <w:t xml:space="preserve">Kruh: </w:t>
      </w:r>
      <w:r w:rsidR="00985768">
        <w:t xml:space="preserve">are there any other </w:t>
      </w:r>
      <w:r>
        <w:t xml:space="preserve">nominations </w:t>
      </w:r>
      <w:r w:rsidR="00985768">
        <w:t>for the Vice Chair of Student Life. I am cl</w:t>
      </w:r>
      <w:r>
        <w:t>os</w:t>
      </w:r>
      <w:r w:rsidR="00985768">
        <w:t>ing the</w:t>
      </w:r>
      <w:r>
        <w:t xml:space="preserve"> nominations</w:t>
      </w:r>
      <w:r w:rsidR="00985768">
        <w:t xml:space="preserve"> process, you will now be given 5 minutes to speak</w:t>
      </w:r>
    </w:p>
    <w:p w14:paraId="2D90DF14" w14:textId="77777777" w:rsidR="00E17A50" w:rsidRDefault="00E17A50" w:rsidP="00EA7966">
      <w:pPr>
        <w:jc w:val="both"/>
      </w:pPr>
    </w:p>
    <w:p w14:paraId="71145256" w14:textId="23BC9814" w:rsidR="00E17A50" w:rsidRDefault="00E17A50" w:rsidP="00EA7966">
      <w:pPr>
        <w:jc w:val="both"/>
      </w:pPr>
      <w:r>
        <w:t>Constanz</w:t>
      </w:r>
      <w:r w:rsidR="000315EC">
        <w:t>a</w:t>
      </w:r>
      <w:r>
        <w:t>:</w:t>
      </w:r>
      <w:r w:rsidR="00985768">
        <w:t xml:space="preserve"> hello everyone, this is my</w:t>
      </w:r>
      <w:r>
        <w:t xml:space="preserve"> first day on senate, as everyone knows I ran for </w:t>
      </w:r>
      <w:r w:rsidR="000315EC">
        <w:t>president a month ago</w:t>
      </w:r>
      <w:r>
        <w:t xml:space="preserve">. </w:t>
      </w:r>
      <w:r w:rsidR="00985768">
        <w:t xml:space="preserve">What I </w:t>
      </w:r>
      <w:r>
        <w:t>notice</w:t>
      </w:r>
      <w:r w:rsidR="000315EC">
        <w:t>d when campaigning, not a lot o</w:t>
      </w:r>
      <w:r>
        <w:t>f</w:t>
      </w:r>
      <w:r w:rsidR="000315EC">
        <w:t xml:space="preserve"> </w:t>
      </w:r>
      <w:r w:rsidR="00985768">
        <w:t>people care about this school. I can tell you right now the s</w:t>
      </w:r>
      <w:r>
        <w:t>ector</w:t>
      </w:r>
      <w:r w:rsidR="00985768">
        <w:t xml:space="preserve"> of students</w:t>
      </w:r>
      <w:r>
        <w:t xml:space="preserve"> I come from </w:t>
      </w:r>
      <w:r w:rsidR="00985768">
        <w:t xml:space="preserve">are from students who </w:t>
      </w:r>
      <w:r>
        <w:t>originally did not care, but when they saw someone did</w:t>
      </w:r>
      <w:r w:rsidR="00985768">
        <w:t xml:space="preserve"> care</w:t>
      </w:r>
      <w:r>
        <w:t xml:space="preserve">, </w:t>
      </w:r>
      <w:r w:rsidR="00985768">
        <w:t xml:space="preserve">automatically </w:t>
      </w:r>
      <w:r>
        <w:t xml:space="preserve">I got tremendous </w:t>
      </w:r>
      <w:r w:rsidR="00985768">
        <w:t xml:space="preserve">amounts of </w:t>
      </w:r>
      <w:r>
        <w:t>support when running</w:t>
      </w:r>
      <w:r w:rsidR="000315EC">
        <w:t xml:space="preserve"> for president </w:t>
      </w:r>
      <w:r w:rsidR="00985768">
        <w:t>as well as for</w:t>
      </w:r>
      <w:r w:rsidR="000315EC">
        <w:t xml:space="preserve"> senator. As </w:t>
      </w:r>
      <w:r>
        <w:t>vice chair as I am doing with</w:t>
      </w:r>
      <w:r w:rsidR="00985768">
        <w:t xml:space="preserve"> the club</w:t>
      </w:r>
      <w:r>
        <w:t xml:space="preserve"> C</w:t>
      </w:r>
      <w:r w:rsidR="00985768">
        <w:t>.</w:t>
      </w:r>
      <w:r>
        <w:t>H</w:t>
      </w:r>
      <w:r w:rsidR="00985768">
        <w:t>.</w:t>
      </w:r>
      <w:r>
        <w:t>A</w:t>
      </w:r>
      <w:r w:rsidR="00985768">
        <w:t>.</w:t>
      </w:r>
      <w:r>
        <w:t>N</w:t>
      </w:r>
      <w:r w:rsidR="00985768">
        <w:t>.</w:t>
      </w:r>
      <w:r>
        <w:t>G</w:t>
      </w:r>
      <w:r w:rsidR="00985768">
        <w:t>.</w:t>
      </w:r>
      <w:r>
        <w:t>E</w:t>
      </w:r>
      <w:r w:rsidR="00985768">
        <w:t>.</w:t>
      </w:r>
      <w:r>
        <w:t xml:space="preserve">, </w:t>
      </w:r>
      <w:r w:rsidR="00985768">
        <w:t xml:space="preserve">I feel that </w:t>
      </w:r>
      <w:r>
        <w:t xml:space="preserve">student life is </w:t>
      </w:r>
      <w:r w:rsidR="00985768">
        <w:t xml:space="preserve">also </w:t>
      </w:r>
      <w:r>
        <w:t>student culture. We want to unite a</w:t>
      </w:r>
      <w:r w:rsidR="00985768">
        <w:t>ll students a</w:t>
      </w:r>
      <w:r>
        <w:t>s much as we can. First starting with clubs,</w:t>
      </w:r>
      <w:r w:rsidR="00985768">
        <w:t xml:space="preserve"> including C.H.A.N.G.E. and the culture community clubs,</w:t>
      </w:r>
      <w:r>
        <w:t xml:space="preserve"> but </w:t>
      </w:r>
      <w:r w:rsidR="00985768">
        <w:t xml:space="preserve">I want to </w:t>
      </w:r>
      <w:r>
        <w:t xml:space="preserve">do it with all clubs </w:t>
      </w:r>
      <w:r w:rsidR="00985768">
        <w:t>so we can get more participation, SGA can participate with those clubs,</w:t>
      </w:r>
      <w:r>
        <w:t xml:space="preserve"> as well as</w:t>
      </w:r>
      <w:r w:rsidR="00985768">
        <w:t xml:space="preserve"> I do want to work with the</w:t>
      </w:r>
      <w:r>
        <w:t xml:space="preserve"> PA committee to enact </w:t>
      </w:r>
      <w:r w:rsidR="00985768">
        <w:t xml:space="preserve">the </w:t>
      </w:r>
      <w:r>
        <w:t>paper boy initiative</w:t>
      </w:r>
      <w:r w:rsidR="00985768">
        <w:t>. That is</w:t>
      </w:r>
      <w:r>
        <w:t xml:space="preserve"> to </w:t>
      </w:r>
      <w:r w:rsidR="00985768">
        <w:t xml:space="preserve">personally </w:t>
      </w:r>
      <w:r>
        <w:t>give students information about what</w:t>
      </w:r>
      <w:r w:rsidR="000315EC">
        <w:t>’</w:t>
      </w:r>
      <w:r>
        <w:t>s going</w:t>
      </w:r>
      <w:r w:rsidR="000315EC">
        <w:t xml:space="preserve"> on in SGA, </w:t>
      </w:r>
      <w:r w:rsidR="00985768">
        <w:t xml:space="preserve">about what’s going on in Clubs, and </w:t>
      </w:r>
      <w:r w:rsidR="000315EC">
        <w:t xml:space="preserve">getting </w:t>
      </w:r>
      <w:r>
        <w:t xml:space="preserve">feedback </w:t>
      </w:r>
      <w:r w:rsidR="00985768">
        <w:t xml:space="preserve">from the students personally because I feel </w:t>
      </w:r>
      <w:r>
        <w:t>we need</w:t>
      </w:r>
      <w:r w:rsidR="000315EC">
        <w:t xml:space="preserve"> to go to them before </w:t>
      </w:r>
      <w:r w:rsidR="00985768">
        <w:t>they come</w:t>
      </w:r>
      <w:r w:rsidR="000315EC">
        <w:t xml:space="preserve"> to u</w:t>
      </w:r>
      <w:r w:rsidR="00985768">
        <w:t>s. Thank you for the n</w:t>
      </w:r>
      <w:r>
        <w:t>omination</w:t>
      </w:r>
      <w:r w:rsidR="00985768">
        <w:t>.</w:t>
      </w:r>
    </w:p>
    <w:p w14:paraId="02B24BB4" w14:textId="77777777" w:rsidR="00E17A50" w:rsidRDefault="00E17A50" w:rsidP="00EA7966">
      <w:pPr>
        <w:jc w:val="both"/>
      </w:pPr>
    </w:p>
    <w:p w14:paraId="12783E6F" w14:textId="7EB959C0" w:rsidR="00E17A50" w:rsidRDefault="00985768" w:rsidP="00EA7966">
      <w:pPr>
        <w:jc w:val="both"/>
      </w:pPr>
      <w:r>
        <w:t xml:space="preserve">Kruh: VP </w:t>
      </w:r>
      <w:r w:rsidR="00E17A50">
        <w:t>Cusa</w:t>
      </w:r>
      <w:r>
        <w:t xml:space="preserve">no will now </w:t>
      </w:r>
      <w:r w:rsidR="00E17A50">
        <w:t>collect ballots</w:t>
      </w:r>
    </w:p>
    <w:p w14:paraId="29FFF1D2" w14:textId="77777777" w:rsidR="00E17A50" w:rsidRDefault="00E17A50" w:rsidP="00EA7966">
      <w:pPr>
        <w:jc w:val="both"/>
      </w:pPr>
    </w:p>
    <w:p w14:paraId="4B06A46F" w14:textId="1A924583" w:rsidR="00E17A50" w:rsidRDefault="00F953E1" w:rsidP="00EA7966">
      <w:pPr>
        <w:jc w:val="both"/>
      </w:pPr>
      <w:r>
        <w:t>Constanz</w:t>
      </w:r>
      <w:r w:rsidR="000315EC">
        <w:t>a</w:t>
      </w:r>
      <w:r>
        <w:t xml:space="preserve">: POI: </w:t>
      </w:r>
      <w:r w:rsidR="00985768">
        <w:t>or a disclaimer? Everyong keeps mispronouncing my name, it’s Constanza, there’s an n. Thank you.</w:t>
      </w:r>
    </w:p>
    <w:p w14:paraId="2C2803D0" w14:textId="77777777" w:rsidR="00F953E1" w:rsidRDefault="00F953E1" w:rsidP="00EA7966">
      <w:pPr>
        <w:jc w:val="both"/>
      </w:pPr>
    </w:p>
    <w:p w14:paraId="7066278B" w14:textId="788167A3" w:rsidR="00F953E1" w:rsidRDefault="00F953E1" w:rsidP="00EA7966">
      <w:pPr>
        <w:jc w:val="both"/>
      </w:pPr>
      <w:r>
        <w:t xml:space="preserve">Nazario: </w:t>
      </w:r>
      <w:r w:rsidR="00985768">
        <w:t xml:space="preserve">I think we should sing </w:t>
      </w:r>
      <w:r>
        <w:t>happy birthday to Carangui</w:t>
      </w:r>
    </w:p>
    <w:p w14:paraId="1A07EE2B" w14:textId="77777777" w:rsidR="00F953E1" w:rsidRDefault="00F953E1" w:rsidP="00EA7966">
      <w:pPr>
        <w:jc w:val="both"/>
      </w:pPr>
    </w:p>
    <w:p w14:paraId="24E488B2" w14:textId="44A84C5E" w:rsidR="00F953E1" w:rsidRDefault="00F953E1" w:rsidP="00EA7966">
      <w:pPr>
        <w:jc w:val="both"/>
      </w:pPr>
      <w:r>
        <w:t>Carangui: it</w:t>
      </w:r>
      <w:r w:rsidR="000315EC">
        <w:t>’</w:t>
      </w:r>
      <w:r>
        <w:t>s definitely not my birthday</w:t>
      </w:r>
      <w:r w:rsidR="00985768">
        <w:t xml:space="preserve"> today *laughter, but thank you I think that was</w:t>
      </w:r>
      <w:r>
        <w:t xml:space="preserve"> very sweet of you</w:t>
      </w:r>
    </w:p>
    <w:p w14:paraId="6E5CD0FB" w14:textId="77777777" w:rsidR="00F953E1" w:rsidRDefault="00F953E1" w:rsidP="00EA7966">
      <w:pPr>
        <w:jc w:val="both"/>
      </w:pPr>
    </w:p>
    <w:p w14:paraId="57C1143D" w14:textId="30F809D9" w:rsidR="00F953E1" w:rsidRDefault="00F953E1" w:rsidP="00EA7966">
      <w:pPr>
        <w:jc w:val="both"/>
      </w:pPr>
      <w:r>
        <w:t>Fruin:</w:t>
      </w:r>
      <w:r w:rsidR="00985768">
        <w:t xml:space="preserve"> this is unrelated to Senate, but the</w:t>
      </w:r>
      <w:r>
        <w:t xml:space="preserve"> </w:t>
      </w:r>
      <w:r w:rsidR="000315EC">
        <w:t>ROTARACT</w:t>
      </w:r>
      <w:r>
        <w:t xml:space="preserve"> club </w:t>
      </w:r>
      <w:r w:rsidR="00985768">
        <w:t xml:space="preserve">is having </w:t>
      </w:r>
      <w:r>
        <w:t xml:space="preserve">therapy cats, </w:t>
      </w:r>
      <w:r w:rsidR="00985768">
        <w:t xml:space="preserve">they’ll be here </w:t>
      </w:r>
      <w:r>
        <w:t xml:space="preserve">Tuesday in </w:t>
      </w:r>
      <w:r w:rsidR="00985768">
        <w:t xml:space="preserve">the </w:t>
      </w:r>
      <w:r>
        <w:t xml:space="preserve">camp room </w:t>
      </w:r>
      <w:r w:rsidR="000315EC">
        <w:t xml:space="preserve">in </w:t>
      </w:r>
      <w:r w:rsidR="00985768">
        <w:t>the student center from 12-1. I suggest you g</w:t>
      </w:r>
      <w:r w:rsidR="000315EC">
        <w:t>o</w:t>
      </w:r>
      <w:r>
        <w:t>!</w:t>
      </w:r>
    </w:p>
    <w:p w14:paraId="4D4EE192" w14:textId="77777777" w:rsidR="00F953E1" w:rsidRDefault="00F953E1" w:rsidP="00EA7966">
      <w:pPr>
        <w:jc w:val="both"/>
      </w:pPr>
    </w:p>
    <w:p w14:paraId="6CE99F1B" w14:textId="2A944F24" w:rsidR="00F953E1" w:rsidRDefault="00F953E1" w:rsidP="00EA7966">
      <w:pPr>
        <w:jc w:val="both"/>
      </w:pPr>
      <w:r>
        <w:t xml:space="preserve">Solano: </w:t>
      </w:r>
      <w:r w:rsidR="00985768">
        <w:t xml:space="preserve">I just want to say </w:t>
      </w:r>
      <w:r>
        <w:t>thank you V</w:t>
      </w:r>
      <w:r w:rsidR="00985768">
        <w:t xml:space="preserve">ice </w:t>
      </w:r>
      <w:r>
        <w:t>P</w:t>
      </w:r>
      <w:r w:rsidR="00985768">
        <w:t>resident</w:t>
      </w:r>
      <w:r>
        <w:t xml:space="preserve"> Cusano for </w:t>
      </w:r>
      <w:r w:rsidR="00985768">
        <w:t xml:space="preserve">the </w:t>
      </w:r>
      <w:r>
        <w:t>nomination,</w:t>
      </w:r>
      <w:r w:rsidR="00985768">
        <w:t xml:space="preserve"> I</w:t>
      </w:r>
      <w:r>
        <w:t xml:space="preserve"> look forward to working with that committee on</w:t>
      </w:r>
      <w:r w:rsidR="00985768">
        <w:t xml:space="preserve"> the</w:t>
      </w:r>
      <w:r>
        <w:t xml:space="preserve"> things </w:t>
      </w:r>
      <w:r w:rsidR="00985768">
        <w:t xml:space="preserve">we can get done </w:t>
      </w:r>
      <w:r>
        <w:t>in</w:t>
      </w:r>
      <w:r w:rsidR="00985768">
        <w:t xml:space="preserve"> the bylaws and constitution as T</w:t>
      </w:r>
      <w:r>
        <w:t>reasurer Cappiello</w:t>
      </w:r>
      <w:r w:rsidR="00985768">
        <w:t xml:space="preserve"> mentioned. And t</w:t>
      </w:r>
      <w:r>
        <w:t xml:space="preserve">hank all of you for </w:t>
      </w:r>
      <w:r w:rsidR="00985768">
        <w:t xml:space="preserve">your </w:t>
      </w:r>
      <w:r>
        <w:t>service as of one day</w:t>
      </w:r>
      <w:r w:rsidR="00985768">
        <w:t>,</w:t>
      </w:r>
      <w:r>
        <w:t xml:space="preserve"> and </w:t>
      </w:r>
      <w:r w:rsidR="00985768">
        <w:t xml:space="preserve">I </w:t>
      </w:r>
      <w:r>
        <w:t>look forward to working with all of you.</w:t>
      </w:r>
    </w:p>
    <w:p w14:paraId="7B925473" w14:textId="77777777" w:rsidR="00F953E1" w:rsidRDefault="00F953E1" w:rsidP="00EA7966">
      <w:pPr>
        <w:jc w:val="both"/>
      </w:pPr>
    </w:p>
    <w:p w14:paraId="44F34476" w14:textId="739775EB" w:rsidR="005E6F84" w:rsidRDefault="00F953E1" w:rsidP="00EA7966">
      <w:pPr>
        <w:jc w:val="both"/>
      </w:pPr>
      <w:r>
        <w:t>Britto:</w:t>
      </w:r>
      <w:r w:rsidR="00985768">
        <w:t xml:space="preserve"> I</w:t>
      </w:r>
      <w:r>
        <w:t xml:space="preserve"> don’t remember if I said this</w:t>
      </w:r>
      <w:r w:rsidR="00985768">
        <w:t xml:space="preserve"> last week</w:t>
      </w:r>
      <w:r>
        <w:t>,</w:t>
      </w:r>
      <w:r w:rsidR="00985768">
        <w:t xml:space="preserve"> but for the</w:t>
      </w:r>
      <w:r>
        <w:t xml:space="preserve"> ice cream social</w:t>
      </w:r>
      <w:r w:rsidR="00985768">
        <w:t>, can we have</w:t>
      </w:r>
      <w:r>
        <w:t xml:space="preserve"> mint chocolate chip ice cream</w:t>
      </w:r>
      <w:r w:rsidR="00985768">
        <w:t>?</w:t>
      </w:r>
    </w:p>
    <w:p w14:paraId="1983B764" w14:textId="77777777" w:rsidR="00F953E1" w:rsidRDefault="00F953E1" w:rsidP="00EA7966">
      <w:pPr>
        <w:jc w:val="both"/>
      </w:pPr>
    </w:p>
    <w:p w14:paraId="6D1F4194" w14:textId="1493A4A5" w:rsidR="00F953E1" w:rsidRDefault="00F953E1" w:rsidP="00EA7966">
      <w:pPr>
        <w:jc w:val="both"/>
      </w:pPr>
      <w:r>
        <w:t>Kruh: I don’t see why we could not</w:t>
      </w:r>
      <w:r w:rsidR="00985768">
        <w:t xml:space="preserve"> have mint chocolate chip ice cream</w:t>
      </w:r>
    </w:p>
    <w:p w14:paraId="0AB6C126" w14:textId="77777777" w:rsidR="00F953E1" w:rsidRDefault="00F953E1" w:rsidP="00EA7966">
      <w:pPr>
        <w:jc w:val="both"/>
      </w:pPr>
    </w:p>
    <w:p w14:paraId="03093B73" w14:textId="0C9AD840" w:rsidR="00F953E1" w:rsidRDefault="00F953E1" w:rsidP="00EA7966">
      <w:pPr>
        <w:jc w:val="both"/>
      </w:pPr>
      <w:r>
        <w:t>Hernandez: POI:</w:t>
      </w:r>
      <w:r w:rsidR="00985768">
        <w:t xml:space="preserve"> what ice cream</w:t>
      </w:r>
      <w:r>
        <w:t xml:space="preserve"> flavors</w:t>
      </w:r>
      <w:r w:rsidR="00985768">
        <w:t xml:space="preserve"> will there be?</w:t>
      </w:r>
    </w:p>
    <w:p w14:paraId="143A611A" w14:textId="77777777" w:rsidR="00F953E1" w:rsidRDefault="00F953E1" w:rsidP="00EA7966">
      <w:pPr>
        <w:jc w:val="both"/>
      </w:pPr>
    </w:p>
    <w:p w14:paraId="453159C2" w14:textId="025DE9EE" w:rsidR="00F953E1" w:rsidRDefault="00F953E1" w:rsidP="00EA7966">
      <w:pPr>
        <w:jc w:val="both"/>
      </w:pPr>
      <w:r>
        <w:t xml:space="preserve">Kruh: </w:t>
      </w:r>
      <w:r w:rsidR="00985768">
        <w:t>the flavors stated by Sodexo catering are</w:t>
      </w:r>
      <w:r>
        <w:t xml:space="preserve"> base flavors </w:t>
      </w:r>
      <w:r w:rsidR="00985768">
        <w:t xml:space="preserve">of </w:t>
      </w:r>
      <w:r>
        <w:t xml:space="preserve">chocolate, vanilla, </w:t>
      </w:r>
      <w:r w:rsidR="00985768">
        <w:t>and strawberry. We were told the m</w:t>
      </w:r>
      <w:r>
        <w:t xml:space="preserve">ore exciting </w:t>
      </w:r>
      <w:r w:rsidR="00985768">
        <w:t xml:space="preserve">flavors would cost </w:t>
      </w:r>
      <w:r>
        <w:t xml:space="preserve">more than $29.99 per tub. Given </w:t>
      </w:r>
      <w:r w:rsidR="00534B22">
        <w:t xml:space="preserve">the fact that we were </w:t>
      </w:r>
      <w:r>
        <w:t>allocated $500,</w:t>
      </w:r>
      <w:r w:rsidR="00534B22">
        <w:t xml:space="preserve"> we can</w:t>
      </w:r>
      <w:r>
        <w:t xml:space="preserve"> pursue getting fancier ice cream such as mint</w:t>
      </w:r>
    </w:p>
    <w:p w14:paraId="4803A057" w14:textId="77777777" w:rsidR="00F953E1" w:rsidRDefault="00F953E1" w:rsidP="00EA7966">
      <w:pPr>
        <w:jc w:val="both"/>
      </w:pPr>
    </w:p>
    <w:p w14:paraId="654C65C5" w14:textId="79827BC1" w:rsidR="00F953E1" w:rsidRDefault="00F953E1" w:rsidP="00EA7966">
      <w:pPr>
        <w:jc w:val="both"/>
      </w:pPr>
      <w:r>
        <w:t xml:space="preserve">Carangui: POI: </w:t>
      </w:r>
      <w:r w:rsidR="00534B22">
        <w:t xml:space="preserve">do you have any knowledge of the </w:t>
      </w:r>
      <w:r>
        <w:t xml:space="preserve">process </w:t>
      </w:r>
      <w:r w:rsidR="00534B22">
        <w:t>we’re in for the</w:t>
      </w:r>
      <w:r>
        <w:t xml:space="preserve"> social sciences hall </w:t>
      </w:r>
      <w:r w:rsidR="00534B22">
        <w:t xml:space="preserve">being </w:t>
      </w:r>
      <w:r>
        <w:t>renamed?</w:t>
      </w:r>
    </w:p>
    <w:p w14:paraId="464AFFF4" w14:textId="77777777" w:rsidR="00F953E1" w:rsidRDefault="00F953E1" w:rsidP="00EA7966">
      <w:pPr>
        <w:jc w:val="both"/>
      </w:pPr>
    </w:p>
    <w:p w14:paraId="2410610B" w14:textId="1C26664C" w:rsidR="00F953E1" w:rsidRDefault="00F953E1" w:rsidP="00EA7966">
      <w:pPr>
        <w:jc w:val="both"/>
      </w:pPr>
      <w:r>
        <w:t xml:space="preserve">Kruh: I personally do not </w:t>
      </w:r>
    </w:p>
    <w:p w14:paraId="6183E649" w14:textId="77777777" w:rsidR="00F953E1" w:rsidRDefault="00F953E1" w:rsidP="00EA7966">
      <w:pPr>
        <w:jc w:val="both"/>
      </w:pPr>
    </w:p>
    <w:p w14:paraId="082F3B0B" w14:textId="439F32B0" w:rsidR="00F953E1" w:rsidRDefault="00F953E1" w:rsidP="00EA7966">
      <w:pPr>
        <w:jc w:val="both"/>
      </w:pPr>
      <w:r>
        <w:t>Mitchell:</w:t>
      </w:r>
      <w:r w:rsidR="00534B22">
        <w:t xml:space="preserve"> when is the </w:t>
      </w:r>
      <w:r>
        <w:t>retreat?</w:t>
      </w:r>
    </w:p>
    <w:p w14:paraId="16F8C8C6" w14:textId="77777777" w:rsidR="00F953E1" w:rsidRDefault="00F953E1" w:rsidP="00EA7966">
      <w:pPr>
        <w:jc w:val="both"/>
      </w:pPr>
    </w:p>
    <w:p w14:paraId="338BF071" w14:textId="42A8B3D6" w:rsidR="00F953E1" w:rsidRDefault="00F953E1" w:rsidP="00EA7966">
      <w:pPr>
        <w:jc w:val="both"/>
      </w:pPr>
      <w:r>
        <w:t xml:space="preserve">Kruh: </w:t>
      </w:r>
      <w:r w:rsidR="00534B22">
        <w:t xml:space="preserve">as </w:t>
      </w:r>
      <w:r>
        <w:t xml:space="preserve">stated earlier, </w:t>
      </w:r>
      <w:r w:rsidR="00534B22">
        <w:t xml:space="preserve">the retreat is </w:t>
      </w:r>
      <w:r>
        <w:t xml:space="preserve">likely </w:t>
      </w:r>
      <w:r w:rsidR="00534B22">
        <w:t xml:space="preserve">to be held </w:t>
      </w:r>
      <w:r w:rsidR="000315EC">
        <w:t>J</w:t>
      </w:r>
      <w:r>
        <w:t>uly 14</w:t>
      </w:r>
      <w:r w:rsidRPr="00F953E1">
        <w:rPr>
          <w:vertAlign w:val="superscript"/>
        </w:rPr>
        <w:t>th</w:t>
      </w:r>
      <w:r w:rsidR="00534B22">
        <w:t>,</w:t>
      </w:r>
      <w:r>
        <w:t>15</w:t>
      </w:r>
      <w:r w:rsidRPr="00F953E1">
        <w:rPr>
          <w:vertAlign w:val="superscript"/>
        </w:rPr>
        <w:t>th</w:t>
      </w:r>
      <w:r w:rsidR="00534B22">
        <w:t xml:space="preserve">, and </w:t>
      </w:r>
      <w:r>
        <w:t>16</w:t>
      </w:r>
      <w:r w:rsidRPr="00F953E1">
        <w:rPr>
          <w:vertAlign w:val="superscript"/>
        </w:rPr>
        <w:t>th</w:t>
      </w:r>
      <w:r w:rsidR="00534B22">
        <w:t>. We are working on ensuring a location. Since we’re on o</w:t>
      </w:r>
      <w:r>
        <w:t xml:space="preserve">pen floor, </w:t>
      </w:r>
      <w:r w:rsidR="00534B22">
        <w:t xml:space="preserve">I’d like to </w:t>
      </w:r>
      <w:r>
        <w:t xml:space="preserve">straw poll room </w:t>
      </w:r>
      <w:r w:rsidR="00534B22">
        <w:t xml:space="preserve">and </w:t>
      </w:r>
      <w:r>
        <w:t>end debate. T</w:t>
      </w:r>
      <w:r w:rsidR="00534B22">
        <w:t>he t</w:t>
      </w:r>
      <w:r>
        <w:t>wo options</w:t>
      </w:r>
      <w:r w:rsidR="00534B22">
        <w:t xml:space="preserve"> are</w:t>
      </w:r>
      <w:r>
        <w:t xml:space="preserve">, </w:t>
      </w:r>
      <w:r w:rsidR="00534B22">
        <w:t xml:space="preserve">you’d like to stay </w:t>
      </w:r>
      <w:r>
        <w:t>on campus</w:t>
      </w:r>
      <w:r w:rsidR="00534B22">
        <w:t xml:space="preserve"> in the</w:t>
      </w:r>
      <w:r>
        <w:t xml:space="preserve"> realm of </w:t>
      </w:r>
      <w:r w:rsidR="00534B22">
        <w:t>$</w:t>
      </w:r>
      <w:r>
        <w:t xml:space="preserve">5,000. </w:t>
      </w:r>
      <w:r w:rsidR="00534B22">
        <w:t>The a</w:t>
      </w:r>
      <w:r>
        <w:t>rgument in regards</w:t>
      </w:r>
      <w:r w:rsidR="00534B22">
        <w:t xml:space="preserve"> to staying on campus</w:t>
      </w:r>
      <w:r>
        <w:t>,</w:t>
      </w:r>
      <w:r w:rsidR="00534B22">
        <w:t xml:space="preserve"> we</w:t>
      </w:r>
      <w:r>
        <w:t xml:space="preserve"> save money, </w:t>
      </w:r>
      <w:r w:rsidR="00534B22">
        <w:t xml:space="preserve">which is </w:t>
      </w:r>
      <w:r>
        <w:t xml:space="preserve">beneficial </w:t>
      </w:r>
      <w:r w:rsidR="00534B22">
        <w:t xml:space="preserve">for the students and it’s not coming </w:t>
      </w:r>
      <w:r>
        <w:t>out of</w:t>
      </w:r>
      <w:r w:rsidR="00534B22">
        <w:t xml:space="preserve"> their</w:t>
      </w:r>
      <w:r>
        <w:t xml:space="preserve"> pockets, </w:t>
      </w:r>
      <w:r w:rsidR="00534B22">
        <w:t xml:space="preserve">we can </w:t>
      </w:r>
      <w:r>
        <w:t xml:space="preserve">stay in </w:t>
      </w:r>
      <w:r w:rsidR="00534B22">
        <w:t>the dorms, the f</w:t>
      </w:r>
      <w:r>
        <w:t xml:space="preserve">ood is cheaper. Arguments </w:t>
      </w:r>
      <w:r w:rsidR="00534B22">
        <w:t xml:space="preserve">in favor of going </w:t>
      </w:r>
      <w:r>
        <w:t xml:space="preserve">off campus, </w:t>
      </w:r>
      <w:r w:rsidR="00534B22">
        <w:t xml:space="preserve">it </w:t>
      </w:r>
      <w:r>
        <w:t xml:space="preserve">enables us to have </w:t>
      </w:r>
      <w:r w:rsidR="00534B22">
        <w:t xml:space="preserve">an </w:t>
      </w:r>
      <w:r>
        <w:t>isolated retreat that senators can bond with one another,</w:t>
      </w:r>
      <w:r w:rsidR="00534B22">
        <w:t xml:space="preserve"> noted</w:t>
      </w:r>
      <w:r>
        <w:t xml:space="preserve"> at both retreats</w:t>
      </w:r>
      <w:r w:rsidR="00534B22">
        <w:t xml:space="preserve"> senators are obligated, it is</w:t>
      </w:r>
      <w:r>
        <w:t xml:space="preserve"> mandatory</w:t>
      </w:r>
      <w:r w:rsidR="00534B22">
        <w:t xml:space="preserve">, you </w:t>
      </w:r>
      <w:r>
        <w:t xml:space="preserve">cannot leave, </w:t>
      </w:r>
      <w:r w:rsidR="00534B22">
        <w:t xml:space="preserve">it is </w:t>
      </w:r>
      <w:r>
        <w:t xml:space="preserve">overnight at both. Going away </w:t>
      </w:r>
      <w:r w:rsidR="00534B22">
        <w:t xml:space="preserve">gives </w:t>
      </w:r>
      <w:r>
        <w:t xml:space="preserve">more bonding time to </w:t>
      </w:r>
      <w:r w:rsidR="00534B22">
        <w:t xml:space="preserve">the </w:t>
      </w:r>
      <w:r>
        <w:t xml:space="preserve">group and </w:t>
      </w:r>
      <w:r w:rsidR="00534B22">
        <w:t xml:space="preserve">is beneficial for us to </w:t>
      </w:r>
      <w:r>
        <w:t>work more fluidly. I</w:t>
      </w:r>
      <w:r w:rsidR="00534B22">
        <w:t>f you are i</w:t>
      </w:r>
      <w:r>
        <w:t>n favor of stay</w:t>
      </w:r>
      <w:r w:rsidR="00534B22">
        <w:t>ing</w:t>
      </w:r>
      <w:r>
        <w:t xml:space="preserve"> on campus</w:t>
      </w:r>
      <w:r w:rsidR="00534B22">
        <w:t xml:space="preserve"> please</w:t>
      </w:r>
      <w:r>
        <w:t xml:space="preserve"> raise your hand</w:t>
      </w:r>
    </w:p>
    <w:p w14:paraId="2554383F" w14:textId="77777777" w:rsidR="00F953E1" w:rsidRDefault="00F953E1" w:rsidP="00EA7966">
      <w:pPr>
        <w:jc w:val="both"/>
      </w:pPr>
    </w:p>
    <w:p w14:paraId="00D32381" w14:textId="5D07E684" w:rsidR="00F953E1" w:rsidRDefault="00F953E1" w:rsidP="00EA7966">
      <w:pPr>
        <w:jc w:val="both"/>
      </w:pPr>
      <w:r>
        <w:t xml:space="preserve">Mitchell: </w:t>
      </w:r>
      <w:r w:rsidR="00534B22">
        <w:t xml:space="preserve">is it going to be </w:t>
      </w:r>
      <w:r>
        <w:t>air conditioned?</w:t>
      </w:r>
    </w:p>
    <w:p w14:paraId="3F05B47A" w14:textId="77777777" w:rsidR="00F953E1" w:rsidRDefault="00F953E1" w:rsidP="00EA7966">
      <w:pPr>
        <w:jc w:val="both"/>
      </w:pPr>
    </w:p>
    <w:p w14:paraId="0EA21481" w14:textId="044C2D6A" w:rsidR="00F953E1" w:rsidRDefault="00534B22" w:rsidP="00EA7966">
      <w:pPr>
        <w:jc w:val="both"/>
      </w:pPr>
      <w:r>
        <w:t xml:space="preserve">Kruh: </w:t>
      </w:r>
      <w:r w:rsidR="00F953E1">
        <w:t>Yes</w:t>
      </w:r>
      <w:r>
        <w:t xml:space="preserve"> wherever we go with have AC. If you’d like to stay on campus,</w:t>
      </w:r>
      <w:r w:rsidR="00F953E1">
        <w:t xml:space="preserve"> 10 in favor. </w:t>
      </w:r>
      <w:r>
        <w:t>If you would like to go o</w:t>
      </w:r>
      <w:r w:rsidR="00F953E1">
        <w:t>ff campus, 15</w:t>
      </w:r>
      <w:r>
        <w:t xml:space="preserve"> in favor</w:t>
      </w:r>
      <w:r w:rsidR="00F953E1">
        <w:t>. Based upon</w:t>
      </w:r>
      <w:r>
        <w:t xml:space="preserve"> the senate</w:t>
      </w:r>
      <w:r w:rsidR="00F953E1">
        <w:t xml:space="preserve">, </w:t>
      </w:r>
      <w:r>
        <w:t xml:space="preserve">the </w:t>
      </w:r>
      <w:r w:rsidR="00F953E1">
        <w:t xml:space="preserve">retreat </w:t>
      </w:r>
      <w:r>
        <w:t xml:space="preserve">will be </w:t>
      </w:r>
      <w:r w:rsidR="00F953E1">
        <w:t xml:space="preserve">off campus. </w:t>
      </w:r>
    </w:p>
    <w:p w14:paraId="3E6D815D" w14:textId="77777777" w:rsidR="00F953E1" w:rsidRDefault="00F953E1" w:rsidP="00EA7966">
      <w:pPr>
        <w:jc w:val="both"/>
      </w:pPr>
    </w:p>
    <w:p w14:paraId="0962F480" w14:textId="673C83CC" w:rsidR="00F953E1" w:rsidRDefault="000315EC" w:rsidP="00EA7966">
      <w:pPr>
        <w:jc w:val="both"/>
      </w:pPr>
      <w:r>
        <w:lastRenderedPageBreak/>
        <w:t xml:space="preserve">Fruin: </w:t>
      </w:r>
      <w:r w:rsidR="00534B22">
        <w:t xml:space="preserve">Can I make a </w:t>
      </w:r>
      <w:r>
        <w:t xml:space="preserve">suggestion, </w:t>
      </w:r>
      <w:r w:rsidR="00534B22">
        <w:t xml:space="preserve">I was talking to Scott </w:t>
      </w:r>
      <w:r>
        <w:t>H</w:t>
      </w:r>
      <w:r w:rsidR="00F953E1">
        <w:t xml:space="preserve">azan this morning about </w:t>
      </w:r>
      <w:r w:rsidR="00534B22">
        <w:t>the retreat. I’ve had m</w:t>
      </w:r>
      <w:r w:rsidR="00F953E1">
        <w:t>y own problems with</w:t>
      </w:r>
      <w:r w:rsidR="00534B22">
        <w:t xml:space="preserve"> us staying</w:t>
      </w:r>
      <w:r w:rsidR="00F953E1">
        <w:t xml:space="preserve"> off campus, </w:t>
      </w:r>
      <w:r w:rsidR="00534B22">
        <w:t xml:space="preserve">because it is a little more </w:t>
      </w:r>
      <w:r w:rsidR="00F953E1">
        <w:t>expensive and</w:t>
      </w:r>
      <w:r w:rsidR="00534B22">
        <w:t xml:space="preserve"> I think the</w:t>
      </w:r>
      <w:r w:rsidR="00F953E1">
        <w:t xml:space="preserve"> winter retreat was too expensive and ridiculous</w:t>
      </w:r>
      <w:r w:rsidR="00534B22">
        <w:t xml:space="preserve"> to be frank. My suggestion a</w:t>
      </w:r>
      <w:r w:rsidR="00F953E1">
        <w:t>s</w:t>
      </w:r>
      <w:r w:rsidR="00534B22">
        <w:t xml:space="preserve"> Direct</w:t>
      </w:r>
      <w:r w:rsidR="00F953E1">
        <w:t xml:space="preserve"> Hazan brought to my attention, </w:t>
      </w:r>
      <w:r w:rsidR="00534B22">
        <w:t xml:space="preserve">is to have one </w:t>
      </w:r>
      <w:r w:rsidR="00F953E1">
        <w:t xml:space="preserve">off campus </w:t>
      </w:r>
      <w:r w:rsidR="00534B22">
        <w:t>and one on campus. I’m g</w:t>
      </w:r>
      <w:r w:rsidR="00F953E1">
        <w:t>lad</w:t>
      </w:r>
      <w:r w:rsidR="00534B22">
        <w:t xml:space="preserve"> it was </w:t>
      </w:r>
      <w:r w:rsidR="00F953E1">
        <w:t xml:space="preserve">voted </w:t>
      </w:r>
      <w:r w:rsidR="00534B22">
        <w:t xml:space="preserve">that </w:t>
      </w:r>
      <w:r w:rsidR="00F953E1">
        <w:t>we would go off during summer</w:t>
      </w:r>
      <w:r w:rsidR="00534B22">
        <w:t xml:space="preserve"> retreat because it offers </w:t>
      </w:r>
      <w:r w:rsidR="00F953E1">
        <w:t>sena</w:t>
      </w:r>
      <w:r w:rsidR="00534B22">
        <w:t>tors to bond more after hours. I think it makes the m</w:t>
      </w:r>
      <w:r w:rsidR="00F953E1">
        <w:t xml:space="preserve">ost sense to have </w:t>
      </w:r>
      <w:r w:rsidR="00534B22">
        <w:t xml:space="preserve">the </w:t>
      </w:r>
      <w:r w:rsidR="00F953E1">
        <w:t>retreat on campus during</w:t>
      </w:r>
      <w:r w:rsidR="00534B22">
        <w:t xml:space="preserve"> the</w:t>
      </w:r>
      <w:r w:rsidR="00F953E1">
        <w:t xml:space="preserve"> winter, maybe</w:t>
      </w:r>
      <w:r w:rsidR="00534B22">
        <w:t xml:space="preserve"> there will be</w:t>
      </w:r>
      <w:r w:rsidR="00F953E1">
        <w:t xml:space="preserve"> some snow and </w:t>
      </w:r>
      <w:r w:rsidR="00534B22">
        <w:t xml:space="preserve">we’ll be </w:t>
      </w:r>
      <w:r w:rsidR="00F953E1">
        <w:t>trap</w:t>
      </w:r>
      <w:r>
        <w:t>ped</w:t>
      </w:r>
      <w:r w:rsidR="00534B22">
        <w:t xml:space="preserve"> here</w:t>
      </w:r>
      <w:r>
        <w:t xml:space="preserve"> together </w:t>
      </w:r>
      <w:r w:rsidR="00534B22">
        <w:t>anyways. The m</w:t>
      </w:r>
      <w:r w:rsidR="00F953E1">
        <w:t>ain purpose is so we c</w:t>
      </w:r>
      <w:r w:rsidR="00534B22">
        <w:t>an be financially responsible. I think it’s unnecessary to spend t</w:t>
      </w:r>
      <w:r w:rsidR="00F953E1">
        <w:t>housands on a retreat</w:t>
      </w:r>
      <w:r w:rsidR="00534B22">
        <w:t xml:space="preserve"> when we can</w:t>
      </w:r>
      <w:r w:rsidR="00F953E1">
        <w:t xml:space="preserve"> bond here at home. Thank you.</w:t>
      </w:r>
    </w:p>
    <w:p w14:paraId="2E2E7C44" w14:textId="77777777" w:rsidR="00F953E1" w:rsidRDefault="00F953E1" w:rsidP="00EA7966">
      <w:pPr>
        <w:jc w:val="both"/>
      </w:pPr>
    </w:p>
    <w:p w14:paraId="71647994" w14:textId="1947190F" w:rsidR="00F953E1" w:rsidRDefault="000315EC" w:rsidP="00EA7966">
      <w:pPr>
        <w:jc w:val="both"/>
      </w:pPr>
      <w:r>
        <w:t xml:space="preserve">Kruh: </w:t>
      </w:r>
      <w:r w:rsidR="00534B22">
        <w:t xml:space="preserve">I would now like to </w:t>
      </w:r>
      <w:r>
        <w:t>congratu</w:t>
      </w:r>
      <w:r w:rsidR="00534B22">
        <w:t>le Senator</w:t>
      </w:r>
      <w:r>
        <w:t xml:space="preserve"> C</w:t>
      </w:r>
      <w:r w:rsidR="00F953E1">
        <w:t xml:space="preserve">onstanza on </w:t>
      </w:r>
      <w:r w:rsidR="00534B22">
        <w:t>becoming the new V</w:t>
      </w:r>
      <w:r w:rsidR="00F953E1">
        <w:t xml:space="preserve">ice </w:t>
      </w:r>
      <w:r w:rsidR="00534B22">
        <w:t>C</w:t>
      </w:r>
      <w:r w:rsidR="00F953E1">
        <w:t xml:space="preserve">hair of Student </w:t>
      </w:r>
      <w:r w:rsidR="00534B22">
        <w:t xml:space="preserve">Life, with </w:t>
      </w:r>
      <w:r w:rsidR="00F953E1">
        <w:t>22 votes</w:t>
      </w:r>
      <w:r w:rsidR="00534B22">
        <w:t xml:space="preserve"> in favor</w:t>
      </w:r>
      <w:r w:rsidR="00F953E1">
        <w:t xml:space="preserve"> and 5 no votes.</w:t>
      </w:r>
      <w:r w:rsidR="00534B22">
        <w:t xml:space="preserve"> We are on open floor.</w:t>
      </w:r>
    </w:p>
    <w:p w14:paraId="29FBA30E" w14:textId="77777777" w:rsidR="00F953E1" w:rsidRDefault="00F953E1" w:rsidP="00EA7966">
      <w:pPr>
        <w:jc w:val="both"/>
      </w:pPr>
    </w:p>
    <w:p w14:paraId="001895EF" w14:textId="086D1F70" w:rsidR="00F953E1" w:rsidRDefault="00F953E1" w:rsidP="00EA7966">
      <w:pPr>
        <w:jc w:val="both"/>
      </w:pPr>
      <w:r>
        <w:t>Coleman:</w:t>
      </w:r>
      <w:r w:rsidR="00534B22">
        <w:t xml:space="preserve"> seeing as we have</w:t>
      </w:r>
      <w:r>
        <w:t xml:space="preserve"> pressing business </w:t>
      </w:r>
      <w:r w:rsidR="00534B22">
        <w:t xml:space="preserve">in 3 minutes for the previous senate, I </w:t>
      </w:r>
      <w:r>
        <w:t>Motion to adjourn (Dew)</w:t>
      </w:r>
    </w:p>
    <w:p w14:paraId="4A3C93EB" w14:textId="77777777" w:rsidR="00F953E1" w:rsidRDefault="00F953E1" w:rsidP="00A037FD"/>
    <w:p w14:paraId="43964D0A" w14:textId="5D5BB928" w:rsidR="005E6F84" w:rsidRDefault="00534B22" w:rsidP="00A037FD">
      <w:r>
        <w:t>Unanimously passes.</w:t>
      </w:r>
      <w:bookmarkStart w:id="0" w:name="_GoBack"/>
      <w:bookmarkEnd w:id="0"/>
    </w:p>
    <w:p w14:paraId="26ACC55F" w14:textId="3B6C622E" w:rsidR="006768AF" w:rsidRDefault="006768AF" w:rsidP="00A037FD">
      <w:r>
        <w:t xml:space="preserve"> </w:t>
      </w:r>
    </w:p>
    <w:p w14:paraId="545BD271" w14:textId="77777777" w:rsidR="006768AF" w:rsidRDefault="006768AF" w:rsidP="00A037FD"/>
    <w:p w14:paraId="2AD13A84" w14:textId="77777777" w:rsidR="001A13B2" w:rsidRDefault="001A13B2" w:rsidP="00A037FD"/>
    <w:p w14:paraId="3FE1E815" w14:textId="09DA1787" w:rsidR="004C6C72" w:rsidRDefault="00F953E1" w:rsidP="00A037FD">
      <w:r>
        <w:t>Formally adjourned at 6:28</w:t>
      </w:r>
      <w:r w:rsidR="004C6C72">
        <w:t>pm</w:t>
      </w:r>
    </w:p>
    <w:p w14:paraId="1EB0BC37" w14:textId="3A5F92EB" w:rsidR="0046764A" w:rsidRDefault="00B06927" w:rsidP="0046764A">
      <w:r>
        <w:t>Respectfully submitted by Alexa Pagnani.</w:t>
      </w:r>
    </w:p>
    <w:sectPr w:rsidR="0046764A" w:rsidSect="0046764A">
      <w:pgSz w:w="12240" w:h="15840"/>
      <w:pgMar w:top="1440" w:right="1800" w:bottom="1440" w:left="180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15070" w14:textId="77777777" w:rsidR="00A238E1" w:rsidRDefault="00A238E1" w:rsidP="002D18F1">
      <w:r>
        <w:separator/>
      </w:r>
    </w:p>
  </w:endnote>
  <w:endnote w:type="continuationSeparator" w:id="0">
    <w:p w14:paraId="559EA427" w14:textId="77777777" w:rsidR="00A238E1" w:rsidRDefault="00A238E1" w:rsidP="002D1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thelas Regular">
    <w:altName w:val="Corbel"/>
    <w:charset w:val="00"/>
    <w:family w:val="auto"/>
    <w:pitch w:val="variable"/>
    <w:sig w:usb0="A00000AF" w:usb1="5000205B" w:usb2="00000000" w:usb3="00000000" w:csb0="0000009B"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399AC0" w14:textId="77777777" w:rsidR="00A238E1" w:rsidRDefault="00A238E1" w:rsidP="002D18F1">
      <w:r>
        <w:separator/>
      </w:r>
    </w:p>
  </w:footnote>
  <w:footnote w:type="continuationSeparator" w:id="0">
    <w:p w14:paraId="7DF03234" w14:textId="77777777" w:rsidR="00A238E1" w:rsidRDefault="00A238E1" w:rsidP="002D18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hybridMultilevel"/>
    <w:tmpl w:val="00000001"/>
    <w:lvl w:ilvl="0" w:tplc="00000001">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00000002"/>
    <w:lvl w:ilvl="0" w:tplc="00000065">
      <w:start w:val="2"/>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00000003"/>
    <w:lvl w:ilvl="0" w:tplc="000000C9">
      <w:start w:val="3"/>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00000004"/>
    <w:lvl w:ilvl="0" w:tplc="0000012D">
      <w:start w:val="4"/>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00000005"/>
    <w:lvl w:ilvl="0" w:tplc="00000191">
      <w:start w:val="5"/>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00000006"/>
    <w:lvl w:ilvl="0" w:tplc="000001F5">
      <w:start w:val="6"/>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00000007"/>
    <w:lvl w:ilvl="0" w:tplc="00000259">
      <w:start w:val="7"/>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00000008"/>
    <w:lvl w:ilvl="0" w:tplc="000002BD">
      <w:start w:val="8"/>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00000009"/>
    <w:lvl w:ilvl="0" w:tplc="00000321">
      <w:start w:val="9"/>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0000000A"/>
    <w:lvl w:ilvl="0" w:tplc="00000385">
      <w:start w:val="10"/>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0000000B"/>
    <w:lvl w:ilvl="0" w:tplc="000003E9">
      <w:start w:val="1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0000000C"/>
    <w:lvl w:ilvl="0" w:tplc="0000044D">
      <w:start w:val="12"/>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0000000D"/>
    <w:multiLevelType w:val="hybridMultilevel"/>
    <w:tmpl w:val="0000000D"/>
    <w:lvl w:ilvl="0" w:tplc="000004B1">
      <w:start w:val="13"/>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0000000E"/>
    <w:multiLevelType w:val="hybridMultilevel"/>
    <w:tmpl w:val="0000000E"/>
    <w:lvl w:ilvl="0" w:tplc="00000515">
      <w:start w:val="14"/>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15:restartNumberingAfterBreak="0">
    <w:nsid w:val="0000000F"/>
    <w:multiLevelType w:val="hybridMultilevel"/>
    <w:tmpl w:val="0000000F"/>
    <w:lvl w:ilvl="0" w:tplc="00000579">
      <w:start w:val="15"/>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00000010"/>
    <w:multiLevelType w:val="hybridMultilevel"/>
    <w:tmpl w:val="00000010"/>
    <w:lvl w:ilvl="0" w:tplc="000005DD">
      <w:start w:val="16"/>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00000011"/>
    <w:multiLevelType w:val="hybridMultilevel"/>
    <w:tmpl w:val="00000011"/>
    <w:lvl w:ilvl="0" w:tplc="00000641">
      <w:start w:val="17"/>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00000012"/>
    <w:multiLevelType w:val="hybridMultilevel"/>
    <w:tmpl w:val="00000012"/>
    <w:lvl w:ilvl="0" w:tplc="000006A5">
      <w:start w:val="18"/>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00000013"/>
    <w:multiLevelType w:val="hybridMultilevel"/>
    <w:tmpl w:val="00000013"/>
    <w:lvl w:ilvl="0" w:tplc="00000709">
      <w:start w:val="19"/>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00000014"/>
    <w:multiLevelType w:val="hybridMultilevel"/>
    <w:tmpl w:val="00000014"/>
    <w:lvl w:ilvl="0" w:tplc="0000076D">
      <w:start w:val="20"/>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00000015"/>
    <w:multiLevelType w:val="hybridMultilevel"/>
    <w:tmpl w:val="00000015"/>
    <w:lvl w:ilvl="0" w:tplc="000007D1">
      <w:start w:val="2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01997877"/>
    <w:multiLevelType w:val="hybridMultilevel"/>
    <w:tmpl w:val="58AC3EB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7AF6ABD"/>
    <w:multiLevelType w:val="hybridMultilevel"/>
    <w:tmpl w:val="2BA815BA"/>
    <w:lvl w:ilvl="0" w:tplc="CF08E134">
      <w:start w:val="78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9050A9C"/>
    <w:multiLevelType w:val="hybridMultilevel"/>
    <w:tmpl w:val="126C25FE"/>
    <w:lvl w:ilvl="0" w:tplc="4FC0FEF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C8D3DC3"/>
    <w:multiLevelType w:val="hybridMultilevel"/>
    <w:tmpl w:val="61B6DD58"/>
    <w:lvl w:ilvl="0" w:tplc="1E22732A">
      <w:start w:val="1"/>
      <w:numFmt w:val="lowerLetter"/>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5747E6C"/>
    <w:multiLevelType w:val="hybridMultilevel"/>
    <w:tmpl w:val="B120BD52"/>
    <w:lvl w:ilvl="0" w:tplc="1E22732A">
      <w:start w:val="1"/>
      <w:numFmt w:val="lowerLetter"/>
      <w:lvlText w:val="%1."/>
      <w:lvlJc w:val="left"/>
      <w:pPr>
        <w:ind w:left="720" w:hanging="6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6" w15:restartNumberingAfterBreak="0">
    <w:nsid w:val="56E144AA"/>
    <w:multiLevelType w:val="hybridMultilevel"/>
    <w:tmpl w:val="CA76902A"/>
    <w:lvl w:ilvl="0" w:tplc="54B4105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6ED14D0"/>
    <w:multiLevelType w:val="hybridMultilevel"/>
    <w:tmpl w:val="C8F8696A"/>
    <w:lvl w:ilvl="0" w:tplc="9A6E1A50">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A286831"/>
    <w:multiLevelType w:val="hybridMultilevel"/>
    <w:tmpl w:val="E604C8B0"/>
    <w:lvl w:ilvl="0" w:tplc="0409000F">
      <w:start w:val="1"/>
      <w:numFmt w:val="decimal"/>
      <w:lvlText w:val="%1."/>
      <w:lvlJc w:val="left"/>
      <w:pPr>
        <w:ind w:left="780" w:hanging="360"/>
      </w:p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9" w15:restartNumberingAfterBreak="0">
    <w:nsid w:val="6424117D"/>
    <w:multiLevelType w:val="hybridMultilevel"/>
    <w:tmpl w:val="1506FF86"/>
    <w:lvl w:ilvl="0" w:tplc="CE644B38">
      <w:start w:val="787"/>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8DB5AA0"/>
    <w:multiLevelType w:val="hybridMultilevel"/>
    <w:tmpl w:val="DD583170"/>
    <w:lvl w:ilvl="0" w:tplc="1E22732A">
      <w:start w:val="1"/>
      <w:numFmt w:val="lowerLetter"/>
      <w:lvlText w:val="%1."/>
      <w:lvlJc w:val="left"/>
      <w:pPr>
        <w:ind w:left="720" w:hanging="6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2F56942"/>
    <w:multiLevelType w:val="hybridMultilevel"/>
    <w:tmpl w:val="EE362522"/>
    <w:lvl w:ilvl="0" w:tplc="13C277A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8"/>
  </w:num>
  <w:num w:numId="2">
    <w:abstractNumId w:val="25"/>
  </w:num>
  <w:num w:numId="3">
    <w:abstractNumId w:val="30"/>
  </w:num>
  <w:num w:numId="4">
    <w:abstractNumId w:val="24"/>
  </w:num>
  <w:num w:numId="5">
    <w:abstractNumId w:val="31"/>
  </w:num>
  <w:num w:numId="6">
    <w:abstractNumId w:val="23"/>
  </w:num>
  <w:num w:numId="7">
    <w:abstractNumId w:val="26"/>
  </w:num>
  <w:num w:numId="8">
    <w:abstractNumId w:val="27"/>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7"/>
  </w:num>
  <w:num w:numId="17">
    <w:abstractNumId w:val="8"/>
  </w:num>
  <w:num w:numId="18">
    <w:abstractNumId w:val="9"/>
  </w:num>
  <w:num w:numId="19">
    <w:abstractNumId w:val="10"/>
  </w:num>
  <w:num w:numId="20">
    <w:abstractNumId w:val="11"/>
  </w:num>
  <w:num w:numId="21">
    <w:abstractNumId w:val="12"/>
  </w:num>
  <w:num w:numId="22">
    <w:abstractNumId w:val="13"/>
  </w:num>
  <w:num w:numId="23">
    <w:abstractNumId w:val="14"/>
  </w:num>
  <w:num w:numId="24">
    <w:abstractNumId w:val="15"/>
  </w:num>
  <w:num w:numId="25">
    <w:abstractNumId w:val="16"/>
  </w:num>
  <w:num w:numId="26">
    <w:abstractNumId w:val="17"/>
  </w:num>
  <w:num w:numId="27">
    <w:abstractNumId w:val="18"/>
  </w:num>
  <w:num w:numId="28">
    <w:abstractNumId w:val="19"/>
  </w:num>
  <w:num w:numId="29">
    <w:abstractNumId w:val="20"/>
  </w:num>
  <w:num w:numId="30">
    <w:abstractNumId w:val="29"/>
  </w:num>
  <w:num w:numId="31">
    <w:abstractNumId w:val="22"/>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embedSystemFonts/>
  <w:defaultTabStop w:val="720"/>
  <w:drawingGridHorizontalSpacing w:val="360"/>
  <w:drawingGridVerticalSpacing w:val="360"/>
  <w:displayHorizontalDrawingGridEvery w:val="0"/>
  <w:displayVerticalDrawingGridEvery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29B"/>
    <w:rsid w:val="00003250"/>
    <w:rsid w:val="00011641"/>
    <w:rsid w:val="00026BFE"/>
    <w:rsid w:val="000278FE"/>
    <w:rsid w:val="000315EC"/>
    <w:rsid w:val="000412B1"/>
    <w:rsid w:val="000426C2"/>
    <w:rsid w:val="0005477C"/>
    <w:rsid w:val="00065FF4"/>
    <w:rsid w:val="00066B26"/>
    <w:rsid w:val="000724EA"/>
    <w:rsid w:val="000760BE"/>
    <w:rsid w:val="000863B7"/>
    <w:rsid w:val="00095774"/>
    <w:rsid w:val="0009712A"/>
    <w:rsid w:val="000A5094"/>
    <w:rsid w:val="000B0CE1"/>
    <w:rsid w:val="000B5F44"/>
    <w:rsid w:val="000C36F9"/>
    <w:rsid w:val="000D3B2A"/>
    <w:rsid w:val="000D64D1"/>
    <w:rsid w:val="000E2357"/>
    <w:rsid w:val="000E296A"/>
    <w:rsid w:val="000F4FAF"/>
    <w:rsid w:val="0010565A"/>
    <w:rsid w:val="00110546"/>
    <w:rsid w:val="0011276D"/>
    <w:rsid w:val="00113D4C"/>
    <w:rsid w:val="001151D9"/>
    <w:rsid w:val="00115D8B"/>
    <w:rsid w:val="00131679"/>
    <w:rsid w:val="00132056"/>
    <w:rsid w:val="00136FBF"/>
    <w:rsid w:val="00153C29"/>
    <w:rsid w:val="0016247E"/>
    <w:rsid w:val="00162EB4"/>
    <w:rsid w:val="0016416D"/>
    <w:rsid w:val="00170DC0"/>
    <w:rsid w:val="00174BAC"/>
    <w:rsid w:val="0018057B"/>
    <w:rsid w:val="00183018"/>
    <w:rsid w:val="00183903"/>
    <w:rsid w:val="001877FD"/>
    <w:rsid w:val="00190AA9"/>
    <w:rsid w:val="00195F16"/>
    <w:rsid w:val="001A13B2"/>
    <w:rsid w:val="001A2A5B"/>
    <w:rsid w:val="001A3AEB"/>
    <w:rsid w:val="001A692C"/>
    <w:rsid w:val="001A7C68"/>
    <w:rsid w:val="001B2C4C"/>
    <w:rsid w:val="001C01AD"/>
    <w:rsid w:val="001C1A7B"/>
    <w:rsid w:val="001C2588"/>
    <w:rsid w:val="001C2971"/>
    <w:rsid w:val="001D5292"/>
    <w:rsid w:val="001D7FAF"/>
    <w:rsid w:val="001E1C48"/>
    <w:rsid w:val="001E375E"/>
    <w:rsid w:val="001F12F3"/>
    <w:rsid w:val="001F2524"/>
    <w:rsid w:val="001F4BD6"/>
    <w:rsid w:val="001F5818"/>
    <w:rsid w:val="002018E0"/>
    <w:rsid w:val="0020291C"/>
    <w:rsid w:val="0021117D"/>
    <w:rsid w:val="00212CD9"/>
    <w:rsid w:val="002152D0"/>
    <w:rsid w:val="00217C84"/>
    <w:rsid w:val="00220767"/>
    <w:rsid w:val="00222DB7"/>
    <w:rsid w:val="00224A88"/>
    <w:rsid w:val="00226FB9"/>
    <w:rsid w:val="00230EA0"/>
    <w:rsid w:val="00234425"/>
    <w:rsid w:val="002346BB"/>
    <w:rsid w:val="0024027F"/>
    <w:rsid w:val="00242222"/>
    <w:rsid w:val="0024291C"/>
    <w:rsid w:val="00252028"/>
    <w:rsid w:val="00261587"/>
    <w:rsid w:val="00264B28"/>
    <w:rsid w:val="0026571E"/>
    <w:rsid w:val="00266A37"/>
    <w:rsid w:val="0027317B"/>
    <w:rsid w:val="00273281"/>
    <w:rsid w:val="00276B8E"/>
    <w:rsid w:val="002826E0"/>
    <w:rsid w:val="00295DEC"/>
    <w:rsid w:val="002A4074"/>
    <w:rsid w:val="002A4795"/>
    <w:rsid w:val="002B4D97"/>
    <w:rsid w:val="002B7AC0"/>
    <w:rsid w:val="002C0E1D"/>
    <w:rsid w:val="002C49FF"/>
    <w:rsid w:val="002D18F1"/>
    <w:rsid w:val="002D2BC7"/>
    <w:rsid w:val="002E5D6B"/>
    <w:rsid w:val="002E737C"/>
    <w:rsid w:val="002F229E"/>
    <w:rsid w:val="002F337B"/>
    <w:rsid w:val="002F50CF"/>
    <w:rsid w:val="002F5C33"/>
    <w:rsid w:val="002F5F3F"/>
    <w:rsid w:val="00303850"/>
    <w:rsid w:val="0030571A"/>
    <w:rsid w:val="00321C44"/>
    <w:rsid w:val="003221E2"/>
    <w:rsid w:val="00336A68"/>
    <w:rsid w:val="00343E0D"/>
    <w:rsid w:val="003502B1"/>
    <w:rsid w:val="00366B48"/>
    <w:rsid w:val="00377087"/>
    <w:rsid w:val="003773A8"/>
    <w:rsid w:val="00390DF8"/>
    <w:rsid w:val="003A38A1"/>
    <w:rsid w:val="003A4428"/>
    <w:rsid w:val="003A5146"/>
    <w:rsid w:val="003A6E52"/>
    <w:rsid w:val="003B1092"/>
    <w:rsid w:val="003B1163"/>
    <w:rsid w:val="003B4059"/>
    <w:rsid w:val="003E22C7"/>
    <w:rsid w:val="003F303F"/>
    <w:rsid w:val="003F62A9"/>
    <w:rsid w:val="004018AB"/>
    <w:rsid w:val="00402D2F"/>
    <w:rsid w:val="00422624"/>
    <w:rsid w:val="0042511B"/>
    <w:rsid w:val="00433563"/>
    <w:rsid w:val="00435918"/>
    <w:rsid w:val="00435AF2"/>
    <w:rsid w:val="00442A06"/>
    <w:rsid w:val="004452D4"/>
    <w:rsid w:val="004454CF"/>
    <w:rsid w:val="0044553F"/>
    <w:rsid w:val="00462519"/>
    <w:rsid w:val="0046764A"/>
    <w:rsid w:val="004676EE"/>
    <w:rsid w:val="004702E6"/>
    <w:rsid w:val="00470DCB"/>
    <w:rsid w:val="00477FAE"/>
    <w:rsid w:val="00487E54"/>
    <w:rsid w:val="00491C98"/>
    <w:rsid w:val="004946F7"/>
    <w:rsid w:val="004977A6"/>
    <w:rsid w:val="004A4E34"/>
    <w:rsid w:val="004B19E6"/>
    <w:rsid w:val="004B5EBE"/>
    <w:rsid w:val="004C126B"/>
    <w:rsid w:val="004C6C72"/>
    <w:rsid w:val="004D2A7E"/>
    <w:rsid w:val="004D5F5C"/>
    <w:rsid w:val="004F2BF8"/>
    <w:rsid w:val="004F5F27"/>
    <w:rsid w:val="0050029F"/>
    <w:rsid w:val="0051404D"/>
    <w:rsid w:val="00523D33"/>
    <w:rsid w:val="00525167"/>
    <w:rsid w:val="005331CF"/>
    <w:rsid w:val="00534B22"/>
    <w:rsid w:val="00537728"/>
    <w:rsid w:val="00540E2E"/>
    <w:rsid w:val="005422D5"/>
    <w:rsid w:val="00544A1D"/>
    <w:rsid w:val="005518D7"/>
    <w:rsid w:val="00564BB3"/>
    <w:rsid w:val="00566D9C"/>
    <w:rsid w:val="00571AA8"/>
    <w:rsid w:val="0057424E"/>
    <w:rsid w:val="00574644"/>
    <w:rsid w:val="00575B57"/>
    <w:rsid w:val="005762AA"/>
    <w:rsid w:val="005811A1"/>
    <w:rsid w:val="0058137D"/>
    <w:rsid w:val="0058726D"/>
    <w:rsid w:val="005877BF"/>
    <w:rsid w:val="0059549B"/>
    <w:rsid w:val="005A31F2"/>
    <w:rsid w:val="005A5033"/>
    <w:rsid w:val="005A71CA"/>
    <w:rsid w:val="005B1693"/>
    <w:rsid w:val="005B361E"/>
    <w:rsid w:val="005B4E9D"/>
    <w:rsid w:val="005B70DB"/>
    <w:rsid w:val="005C7ECE"/>
    <w:rsid w:val="005D2103"/>
    <w:rsid w:val="005D3262"/>
    <w:rsid w:val="005E2B24"/>
    <w:rsid w:val="005E3536"/>
    <w:rsid w:val="005E53BD"/>
    <w:rsid w:val="005E6F84"/>
    <w:rsid w:val="005F5C70"/>
    <w:rsid w:val="005F6CB2"/>
    <w:rsid w:val="00612E65"/>
    <w:rsid w:val="006157C0"/>
    <w:rsid w:val="00616F15"/>
    <w:rsid w:val="00625CE6"/>
    <w:rsid w:val="0062690E"/>
    <w:rsid w:val="00627842"/>
    <w:rsid w:val="006344E8"/>
    <w:rsid w:val="006350F2"/>
    <w:rsid w:val="00640D7F"/>
    <w:rsid w:val="00645869"/>
    <w:rsid w:val="0064797C"/>
    <w:rsid w:val="00660ED2"/>
    <w:rsid w:val="006618FA"/>
    <w:rsid w:val="006637F2"/>
    <w:rsid w:val="00664919"/>
    <w:rsid w:val="00673AAA"/>
    <w:rsid w:val="00673C12"/>
    <w:rsid w:val="006768AF"/>
    <w:rsid w:val="00682380"/>
    <w:rsid w:val="006839DF"/>
    <w:rsid w:val="00690A52"/>
    <w:rsid w:val="00690AEF"/>
    <w:rsid w:val="00692C46"/>
    <w:rsid w:val="00692C63"/>
    <w:rsid w:val="0069557E"/>
    <w:rsid w:val="00697EC4"/>
    <w:rsid w:val="006A3E2B"/>
    <w:rsid w:val="006A46A5"/>
    <w:rsid w:val="006A651D"/>
    <w:rsid w:val="006B1473"/>
    <w:rsid w:val="006B338B"/>
    <w:rsid w:val="006C2F21"/>
    <w:rsid w:val="006C3EB8"/>
    <w:rsid w:val="006D1CB7"/>
    <w:rsid w:val="006E76D5"/>
    <w:rsid w:val="006F75AD"/>
    <w:rsid w:val="00700842"/>
    <w:rsid w:val="0070655C"/>
    <w:rsid w:val="00707FB5"/>
    <w:rsid w:val="007136E2"/>
    <w:rsid w:val="00714B22"/>
    <w:rsid w:val="007159E7"/>
    <w:rsid w:val="007161B7"/>
    <w:rsid w:val="00724E17"/>
    <w:rsid w:val="00724F9F"/>
    <w:rsid w:val="00725DAA"/>
    <w:rsid w:val="00726608"/>
    <w:rsid w:val="00734D38"/>
    <w:rsid w:val="00742723"/>
    <w:rsid w:val="007453F5"/>
    <w:rsid w:val="007506D2"/>
    <w:rsid w:val="007561BD"/>
    <w:rsid w:val="007568AE"/>
    <w:rsid w:val="007611E2"/>
    <w:rsid w:val="0076288A"/>
    <w:rsid w:val="00762D96"/>
    <w:rsid w:val="00764664"/>
    <w:rsid w:val="00766B32"/>
    <w:rsid w:val="00774DBB"/>
    <w:rsid w:val="00783775"/>
    <w:rsid w:val="0078528E"/>
    <w:rsid w:val="00785706"/>
    <w:rsid w:val="00790E78"/>
    <w:rsid w:val="00791C6A"/>
    <w:rsid w:val="007957A7"/>
    <w:rsid w:val="007A008D"/>
    <w:rsid w:val="007A222B"/>
    <w:rsid w:val="007B1AA5"/>
    <w:rsid w:val="007C2E7F"/>
    <w:rsid w:val="007C45AB"/>
    <w:rsid w:val="007C5BFC"/>
    <w:rsid w:val="007C5E81"/>
    <w:rsid w:val="007C7C02"/>
    <w:rsid w:val="007D3BCC"/>
    <w:rsid w:val="007E0A8D"/>
    <w:rsid w:val="007E6238"/>
    <w:rsid w:val="008024FE"/>
    <w:rsid w:val="00811919"/>
    <w:rsid w:val="00814D81"/>
    <w:rsid w:val="0081648B"/>
    <w:rsid w:val="008208C5"/>
    <w:rsid w:val="0083675F"/>
    <w:rsid w:val="00841271"/>
    <w:rsid w:val="008428E2"/>
    <w:rsid w:val="00843735"/>
    <w:rsid w:val="0084412C"/>
    <w:rsid w:val="00844DF7"/>
    <w:rsid w:val="00845F0F"/>
    <w:rsid w:val="00850100"/>
    <w:rsid w:val="0085355D"/>
    <w:rsid w:val="00855DDC"/>
    <w:rsid w:val="00861D0D"/>
    <w:rsid w:val="00877C0E"/>
    <w:rsid w:val="00881D0A"/>
    <w:rsid w:val="00883229"/>
    <w:rsid w:val="00883962"/>
    <w:rsid w:val="0088435E"/>
    <w:rsid w:val="008857FC"/>
    <w:rsid w:val="00886C7D"/>
    <w:rsid w:val="00887C03"/>
    <w:rsid w:val="0089758F"/>
    <w:rsid w:val="008A1D13"/>
    <w:rsid w:val="008A2616"/>
    <w:rsid w:val="008A6194"/>
    <w:rsid w:val="008A6DEE"/>
    <w:rsid w:val="008B6119"/>
    <w:rsid w:val="008C1199"/>
    <w:rsid w:val="008C629B"/>
    <w:rsid w:val="008D3090"/>
    <w:rsid w:val="008D4F06"/>
    <w:rsid w:val="008E6D48"/>
    <w:rsid w:val="008F0ADA"/>
    <w:rsid w:val="008F0C83"/>
    <w:rsid w:val="008F3C33"/>
    <w:rsid w:val="008F6E25"/>
    <w:rsid w:val="00901E5E"/>
    <w:rsid w:val="00907DE5"/>
    <w:rsid w:val="009102F7"/>
    <w:rsid w:val="009179E8"/>
    <w:rsid w:val="009243AB"/>
    <w:rsid w:val="00927005"/>
    <w:rsid w:val="00927BC7"/>
    <w:rsid w:val="009313A1"/>
    <w:rsid w:val="0093227B"/>
    <w:rsid w:val="0094287E"/>
    <w:rsid w:val="00942CAE"/>
    <w:rsid w:val="00945343"/>
    <w:rsid w:val="00947EE9"/>
    <w:rsid w:val="009507D7"/>
    <w:rsid w:val="009509F9"/>
    <w:rsid w:val="0095269C"/>
    <w:rsid w:val="0095576F"/>
    <w:rsid w:val="00957343"/>
    <w:rsid w:val="00957AD7"/>
    <w:rsid w:val="00960BC1"/>
    <w:rsid w:val="0096261F"/>
    <w:rsid w:val="00962E87"/>
    <w:rsid w:val="009706EF"/>
    <w:rsid w:val="009731E2"/>
    <w:rsid w:val="009752F8"/>
    <w:rsid w:val="009759E9"/>
    <w:rsid w:val="009764D9"/>
    <w:rsid w:val="00976D30"/>
    <w:rsid w:val="0098140D"/>
    <w:rsid w:val="009823F4"/>
    <w:rsid w:val="009824D8"/>
    <w:rsid w:val="00982AB8"/>
    <w:rsid w:val="009831B3"/>
    <w:rsid w:val="00985768"/>
    <w:rsid w:val="009A28AC"/>
    <w:rsid w:val="009A6050"/>
    <w:rsid w:val="009B726F"/>
    <w:rsid w:val="009C17F1"/>
    <w:rsid w:val="009C20BC"/>
    <w:rsid w:val="009C29E8"/>
    <w:rsid w:val="009E63F2"/>
    <w:rsid w:val="009F4CC7"/>
    <w:rsid w:val="009F5535"/>
    <w:rsid w:val="00A037FD"/>
    <w:rsid w:val="00A04962"/>
    <w:rsid w:val="00A06637"/>
    <w:rsid w:val="00A214EF"/>
    <w:rsid w:val="00A22062"/>
    <w:rsid w:val="00A22B69"/>
    <w:rsid w:val="00A22F29"/>
    <w:rsid w:val="00A238E1"/>
    <w:rsid w:val="00A25805"/>
    <w:rsid w:val="00A25E7A"/>
    <w:rsid w:val="00A3379F"/>
    <w:rsid w:val="00A37F79"/>
    <w:rsid w:val="00A404CC"/>
    <w:rsid w:val="00A56F19"/>
    <w:rsid w:val="00A657FC"/>
    <w:rsid w:val="00A6613D"/>
    <w:rsid w:val="00A725AF"/>
    <w:rsid w:val="00A72A00"/>
    <w:rsid w:val="00A77228"/>
    <w:rsid w:val="00A81F24"/>
    <w:rsid w:val="00A86A1B"/>
    <w:rsid w:val="00A907E3"/>
    <w:rsid w:val="00AA137B"/>
    <w:rsid w:val="00AA15BA"/>
    <w:rsid w:val="00AA7124"/>
    <w:rsid w:val="00AB2492"/>
    <w:rsid w:val="00AB3BA4"/>
    <w:rsid w:val="00AB450A"/>
    <w:rsid w:val="00AB68A9"/>
    <w:rsid w:val="00AD2990"/>
    <w:rsid w:val="00AE1E71"/>
    <w:rsid w:val="00AE3A8E"/>
    <w:rsid w:val="00AE69D3"/>
    <w:rsid w:val="00AF152E"/>
    <w:rsid w:val="00B00D36"/>
    <w:rsid w:val="00B046D1"/>
    <w:rsid w:val="00B04FF6"/>
    <w:rsid w:val="00B06927"/>
    <w:rsid w:val="00B10DE1"/>
    <w:rsid w:val="00B11DA9"/>
    <w:rsid w:val="00B1660E"/>
    <w:rsid w:val="00B234D0"/>
    <w:rsid w:val="00B24615"/>
    <w:rsid w:val="00B30BE3"/>
    <w:rsid w:val="00B342EB"/>
    <w:rsid w:val="00B34DCA"/>
    <w:rsid w:val="00B36F4B"/>
    <w:rsid w:val="00B37625"/>
    <w:rsid w:val="00B37EA0"/>
    <w:rsid w:val="00B4117E"/>
    <w:rsid w:val="00B44C21"/>
    <w:rsid w:val="00B519B7"/>
    <w:rsid w:val="00B52069"/>
    <w:rsid w:val="00B52B75"/>
    <w:rsid w:val="00B630BD"/>
    <w:rsid w:val="00B64575"/>
    <w:rsid w:val="00B71BFE"/>
    <w:rsid w:val="00B83DC5"/>
    <w:rsid w:val="00B85FBE"/>
    <w:rsid w:val="00B9176B"/>
    <w:rsid w:val="00B9233A"/>
    <w:rsid w:val="00B92940"/>
    <w:rsid w:val="00B96A1C"/>
    <w:rsid w:val="00BA2F79"/>
    <w:rsid w:val="00BB0CA0"/>
    <w:rsid w:val="00BE5C33"/>
    <w:rsid w:val="00BF4989"/>
    <w:rsid w:val="00C2377D"/>
    <w:rsid w:val="00C241E9"/>
    <w:rsid w:val="00C266F9"/>
    <w:rsid w:val="00C27E9D"/>
    <w:rsid w:val="00C37665"/>
    <w:rsid w:val="00C41CCE"/>
    <w:rsid w:val="00C5014D"/>
    <w:rsid w:val="00C5161F"/>
    <w:rsid w:val="00C5492A"/>
    <w:rsid w:val="00C54DAE"/>
    <w:rsid w:val="00C67F8A"/>
    <w:rsid w:val="00C7139E"/>
    <w:rsid w:val="00C8006D"/>
    <w:rsid w:val="00C86ACE"/>
    <w:rsid w:val="00C939D6"/>
    <w:rsid w:val="00C96B0A"/>
    <w:rsid w:val="00CA20D1"/>
    <w:rsid w:val="00CA3F91"/>
    <w:rsid w:val="00CA5608"/>
    <w:rsid w:val="00CB573E"/>
    <w:rsid w:val="00CD150C"/>
    <w:rsid w:val="00CD22BA"/>
    <w:rsid w:val="00CD3164"/>
    <w:rsid w:val="00CD58C2"/>
    <w:rsid w:val="00CE508D"/>
    <w:rsid w:val="00CE564A"/>
    <w:rsid w:val="00CF10AE"/>
    <w:rsid w:val="00CF1528"/>
    <w:rsid w:val="00D00704"/>
    <w:rsid w:val="00D00FA1"/>
    <w:rsid w:val="00D028B6"/>
    <w:rsid w:val="00D15FA9"/>
    <w:rsid w:val="00D16A17"/>
    <w:rsid w:val="00D2083A"/>
    <w:rsid w:val="00D27544"/>
    <w:rsid w:val="00D347B9"/>
    <w:rsid w:val="00D41158"/>
    <w:rsid w:val="00D44F51"/>
    <w:rsid w:val="00D45872"/>
    <w:rsid w:val="00D53CB8"/>
    <w:rsid w:val="00D6004D"/>
    <w:rsid w:val="00D60512"/>
    <w:rsid w:val="00D63C2A"/>
    <w:rsid w:val="00D673F2"/>
    <w:rsid w:val="00D71C67"/>
    <w:rsid w:val="00D740CD"/>
    <w:rsid w:val="00D7449E"/>
    <w:rsid w:val="00D77306"/>
    <w:rsid w:val="00D776A5"/>
    <w:rsid w:val="00D804D6"/>
    <w:rsid w:val="00D9014F"/>
    <w:rsid w:val="00D90BA5"/>
    <w:rsid w:val="00D924F1"/>
    <w:rsid w:val="00D938D6"/>
    <w:rsid w:val="00DA1628"/>
    <w:rsid w:val="00DA16A6"/>
    <w:rsid w:val="00DA4F33"/>
    <w:rsid w:val="00DB36A6"/>
    <w:rsid w:val="00DC1D71"/>
    <w:rsid w:val="00DC5C6B"/>
    <w:rsid w:val="00DD4905"/>
    <w:rsid w:val="00DE2A85"/>
    <w:rsid w:val="00DE5CBE"/>
    <w:rsid w:val="00DE675E"/>
    <w:rsid w:val="00DF3760"/>
    <w:rsid w:val="00E0301C"/>
    <w:rsid w:val="00E13BD5"/>
    <w:rsid w:val="00E15A9A"/>
    <w:rsid w:val="00E1781F"/>
    <w:rsid w:val="00E17A50"/>
    <w:rsid w:val="00E22DB7"/>
    <w:rsid w:val="00E26BA7"/>
    <w:rsid w:val="00E3084E"/>
    <w:rsid w:val="00E40EFF"/>
    <w:rsid w:val="00E410A5"/>
    <w:rsid w:val="00E426D8"/>
    <w:rsid w:val="00E45DC4"/>
    <w:rsid w:val="00E573F0"/>
    <w:rsid w:val="00E61020"/>
    <w:rsid w:val="00E61FC8"/>
    <w:rsid w:val="00E70340"/>
    <w:rsid w:val="00E70769"/>
    <w:rsid w:val="00E7502D"/>
    <w:rsid w:val="00E76FF2"/>
    <w:rsid w:val="00E83825"/>
    <w:rsid w:val="00E84787"/>
    <w:rsid w:val="00E86948"/>
    <w:rsid w:val="00E869F1"/>
    <w:rsid w:val="00E90581"/>
    <w:rsid w:val="00E94593"/>
    <w:rsid w:val="00E94719"/>
    <w:rsid w:val="00E9771E"/>
    <w:rsid w:val="00EA133D"/>
    <w:rsid w:val="00EA6847"/>
    <w:rsid w:val="00EA7966"/>
    <w:rsid w:val="00EB06DD"/>
    <w:rsid w:val="00EB2FD7"/>
    <w:rsid w:val="00EC04DF"/>
    <w:rsid w:val="00EC25D9"/>
    <w:rsid w:val="00EC7B9C"/>
    <w:rsid w:val="00ED1122"/>
    <w:rsid w:val="00ED1F5A"/>
    <w:rsid w:val="00ED332A"/>
    <w:rsid w:val="00ED448F"/>
    <w:rsid w:val="00ED5A30"/>
    <w:rsid w:val="00ED6D0B"/>
    <w:rsid w:val="00EE4D37"/>
    <w:rsid w:val="00EF0525"/>
    <w:rsid w:val="00EF5DF1"/>
    <w:rsid w:val="00EF636C"/>
    <w:rsid w:val="00EF7C76"/>
    <w:rsid w:val="00F02271"/>
    <w:rsid w:val="00F02276"/>
    <w:rsid w:val="00F03257"/>
    <w:rsid w:val="00F104E0"/>
    <w:rsid w:val="00F209D8"/>
    <w:rsid w:val="00F300D8"/>
    <w:rsid w:val="00F35D2B"/>
    <w:rsid w:val="00F41DBE"/>
    <w:rsid w:val="00F436E5"/>
    <w:rsid w:val="00F44BFB"/>
    <w:rsid w:val="00F45BAC"/>
    <w:rsid w:val="00F51E30"/>
    <w:rsid w:val="00F57D75"/>
    <w:rsid w:val="00F64A88"/>
    <w:rsid w:val="00F72FCD"/>
    <w:rsid w:val="00F87E95"/>
    <w:rsid w:val="00F95073"/>
    <w:rsid w:val="00F953E1"/>
    <w:rsid w:val="00FA1975"/>
    <w:rsid w:val="00FA72E8"/>
    <w:rsid w:val="00FB11D3"/>
    <w:rsid w:val="00FB3BD8"/>
    <w:rsid w:val="00FC0D5D"/>
    <w:rsid w:val="00FC629D"/>
    <w:rsid w:val="00FD06E3"/>
    <w:rsid w:val="00FD12BB"/>
    <w:rsid w:val="00FE303A"/>
    <w:rsid w:val="00FF35B7"/>
    <w:rsid w:val="00FF4387"/>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759635"/>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01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64A"/>
    <w:rPr>
      <w:color w:val="0000FF" w:themeColor="hyperlink"/>
      <w:u w:val="single"/>
    </w:rPr>
  </w:style>
  <w:style w:type="paragraph" w:styleId="EndnoteText">
    <w:name w:val="endnote text"/>
    <w:basedOn w:val="Normal"/>
    <w:link w:val="EndnoteTextChar"/>
    <w:uiPriority w:val="99"/>
    <w:semiHidden/>
    <w:unhideWhenUsed/>
    <w:rsid w:val="002D18F1"/>
    <w:rPr>
      <w:sz w:val="20"/>
      <w:szCs w:val="20"/>
    </w:rPr>
  </w:style>
  <w:style w:type="character" w:customStyle="1" w:styleId="EndnoteTextChar">
    <w:name w:val="Endnote Text Char"/>
    <w:basedOn w:val="DefaultParagraphFont"/>
    <w:link w:val="EndnoteText"/>
    <w:uiPriority w:val="99"/>
    <w:semiHidden/>
    <w:rsid w:val="002D18F1"/>
    <w:rPr>
      <w:sz w:val="20"/>
      <w:szCs w:val="20"/>
    </w:rPr>
  </w:style>
  <w:style w:type="character" w:styleId="EndnoteReference">
    <w:name w:val="endnote reference"/>
    <w:basedOn w:val="DefaultParagraphFont"/>
    <w:uiPriority w:val="99"/>
    <w:semiHidden/>
    <w:unhideWhenUsed/>
    <w:rsid w:val="002D18F1"/>
    <w:rPr>
      <w:vertAlign w:val="superscript"/>
    </w:rPr>
  </w:style>
  <w:style w:type="paragraph" w:styleId="ListParagraph">
    <w:name w:val="List Paragraph"/>
    <w:basedOn w:val="Normal"/>
    <w:uiPriority w:val="34"/>
    <w:qFormat/>
    <w:rsid w:val="006618FA"/>
    <w:pPr>
      <w:ind w:left="720"/>
      <w:contextualSpacing/>
    </w:pPr>
  </w:style>
  <w:style w:type="paragraph" w:styleId="NormalWeb">
    <w:name w:val="Normal (Web)"/>
    <w:basedOn w:val="Normal"/>
    <w:uiPriority w:val="99"/>
    <w:semiHidden/>
    <w:unhideWhenUsed/>
    <w:rsid w:val="0021117D"/>
    <w:rPr>
      <w:rFonts w:ascii="Times New Roman" w:hAnsi="Times New Roman" w:cs="Times New Roman"/>
    </w:rPr>
  </w:style>
  <w:style w:type="character" w:styleId="Strong">
    <w:name w:val="Strong"/>
    <w:basedOn w:val="DefaultParagraphFont"/>
    <w:uiPriority w:val="22"/>
    <w:qFormat/>
    <w:rsid w:val="00883229"/>
    <w:rPr>
      <w:b/>
      <w:bCs/>
    </w:rPr>
  </w:style>
  <w:style w:type="paragraph" w:customStyle="1" w:styleId="paragraph">
    <w:name w:val="paragraph"/>
    <w:basedOn w:val="Normal"/>
    <w:rsid w:val="001A692C"/>
    <w:rPr>
      <w:rFonts w:ascii="Times New Roman" w:eastAsia="Times New Roman" w:hAnsi="Times New Roman" w:cs="Times New Roman"/>
    </w:rPr>
  </w:style>
  <w:style w:type="character" w:customStyle="1" w:styleId="normaltextrun">
    <w:name w:val="normaltextrun"/>
    <w:basedOn w:val="DefaultParagraphFont"/>
    <w:rsid w:val="001A692C"/>
  </w:style>
  <w:style w:type="character" w:customStyle="1" w:styleId="eop">
    <w:name w:val="eop"/>
    <w:basedOn w:val="DefaultParagraphFont"/>
    <w:rsid w:val="001A69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1953682">
      <w:bodyDiv w:val="1"/>
      <w:marLeft w:val="0"/>
      <w:marRight w:val="0"/>
      <w:marTop w:val="0"/>
      <w:marBottom w:val="0"/>
      <w:divBdr>
        <w:top w:val="none" w:sz="0" w:space="0" w:color="auto"/>
        <w:left w:val="none" w:sz="0" w:space="0" w:color="auto"/>
        <w:bottom w:val="none" w:sz="0" w:space="0" w:color="auto"/>
        <w:right w:val="none" w:sz="0" w:space="0" w:color="auto"/>
      </w:divBdr>
      <w:divsChild>
        <w:div w:id="1464888295">
          <w:marLeft w:val="0"/>
          <w:marRight w:val="0"/>
          <w:marTop w:val="0"/>
          <w:marBottom w:val="0"/>
          <w:divBdr>
            <w:top w:val="none" w:sz="0" w:space="0" w:color="auto"/>
            <w:left w:val="none" w:sz="0" w:space="0" w:color="auto"/>
            <w:bottom w:val="none" w:sz="0" w:space="0" w:color="auto"/>
            <w:right w:val="none" w:sz="0" w:space="0" w:color="auto"/>
          </w:divBdr>
          <w:divsChild>
            <w:div w:id="1221551757">
              <w:marLeft w:val="0"/>
              <w:marRight w:val="0"/>
              <w:marTop w:val="0"/>
              <w:marBottom w:val="0"/>
              <w:divBdr>
                <w:top w:val="none" w:sz="0" w:space="0" w:color="auto"/>
                <w:left w:val="none" w:sz="0" w:space="0" w:color="auto"/>
                <w:bottom w:val="none" w:sz="0" w:space="0" w:color="auto"/>
                <w:right w:val="none" w:sz="0" w:space="0" w:color="auto"/>
              </w:divBdr>
              <w:divsChild>
                <w:div w:id="1626814026">
                  <w:marLeft w:val="0"/>
                  <w:marRight w:val="0"/>
                  <w:marTop w:val="0"/>
                  <w:marBottom w:val="0"/>
                  <w:divBdr>
                    <w:top w:val="none" w:sz="0" w:space="0" w:color="auto"/>
                    <w:left w:val="none" w:sz="0" w:space="0" w:color="auto"/>
                    <w:bottom w:val="none" w:sz="0" w:space="0" w:color="auto"/>
                    <w:right w:val="none" w:sz="0" w:space="0" w:color="auto"/>
                  </w:divBdr>
                  <w:divsChild>
                    <w:div w:id="137764478">
                      <w:marLeft w:val="0"/>
                      <w:marRight w:val="0"/>
                      <w:marTop w:val="0"/>
                      <w:marBottom w:val="0"/>
                      <w:divBdr>
                        <w:top w:val="none" w:sz="0" w:space="0" w:color="auto"/>
                        <w:left w:val="none" w:sz="0" w:space="0" w:color="auto"/>
                        <w:bottom w:val="none" w:sz="0" w:space="0" w:color="auto"/>
                        <w:right w:val="none" w:sz="0" w:space="0" w:color="auto"/>
                      </w:divBdr>
                      <w:divsChild>
                        <w:div w:id="578102371">
                          <w:marLeft w:val="0"/>
                          <w:marRight w:val="0"/>
                          <w:marTop w:val="0"/>
                          <w:marBottom w:val="0"/>
                          <w:divBdr>
                            <w:top w:val="none" w:sz="0" w:space="0" w:color="auto"/>
                            <w:left w:val="none" w:sz="0" w:space="0" w:color="auto"/>
                            <w:bottom w:val="none" w:sz="0" w:space="0" w:color="auto"/>
                            <w:right w:val="none" w:sz="0" w:space="0" w:color="auto"/>
                          </w:divBdr>
                          <w:divsChild>
                            <w:div w:id="357512603">
                              <w:marLeft w:val="0"/>
                              <w:marRight w:val="0"/>
                              <w:marTop w:val="0"/>
                              <w:marBottom w:val="0"/>
                              <w:divBdr>
                                <w:top w:val="single" w:sz="6" w:space="0" w:color="auto"/>
                                <w:left w:val="single" w:sz="6" w:space="0" w:color="auto"/>
                                <w:bottom w:val="single" w:sz="6" w:space="0" w:color="auto"/>
                                <w:right w:val="single" w:sz="6" w:space="0" w:color="auto"/>
                              </w:divBdr>
                              <w:divsChild>
                                <w:div w:id="822543397">
                                  <w:marLeft w:val="0"/>
                                  <w:marRight w:val="195"/>
                                  <w:marTop w:val="0"/>
                                  <w:marBottom w:val="0"/>
                                  <w:divBdr>
                                    <w:top w:val="none" w:sz="0" w:space="0" w:color="auto"/>
                                    <w:left w:val="none" w:sz="0" w:space="0" w:color="auto"/>
                                    <w:bottom w:val="none" w:sz="0" w:space="0" w:color="auto"/>
                                    <w:right w:val="none" w:sz="0" w:space="0" w:color="auto"/>
                                  </w:divBdr>
                                  <w:divsChild>
                                    <w:div w:id="841161207">
                                      <w:marLeft w:val="0"/>
                                      <w:marRight w:val="0"/>
                                      <w:marTop w:val="0"/>
                                      <w:marBottom w:val="0"/>
                                      <w:divBdr>
                                        <w:top w:val="none" w:sz="0" w:space="0" w:color="auto"/>
                                        <w:left w:val="none" w:sz="0" w:space="0" w:color="auto"/>
                                        <w:bottom w:val="none" w:sz="0" w:space="0" w:color="auto"/>
                                        <w:right w:val="none" w:sz="0" w:space="0" w:color="auto"/>
                                      </w:divBdr>
                                      <w:divsChild>
                                        <w:div w:id="1254777494">
                                          <w:marLeft w:val="0"/>
                                          <w:marRight w:val="195"/>
                                          <w:marTop w:val="0"/>
                                          <w:marBottom w:val="0"/>
                                          <w:divBdr>
                                            <w:top w:val="none" w:sz="0" w:space="0" w:color="auto"/>
                                            <w:left w:val="none" w:sz="0" w:space="0" w:color="auto"/>
                                            <w:bottom w:val="none" w:sz="0" w:space="0" w:color="auto"/>
                                            <w:right w:val="none" w:sz="0" w:space="0" w:color="auto"/>
                                          </w:divBdr>
                                          <w:divsChild>
                                            <w:div w:id="1229265357">
                                              <w:marLeft w:val="0"/>
                                              <w:marRight w:val="0"/>
                                              <w:marTop w:val="0"/>
                                              <w:marBottom w:val="0"/>
                                              <w:divBdr>
                                                <w:top w:val="none" w:sz="0" w:space="0" w:color="auto"/>
                                                <w:left w:val="none" w:sz="0" w:space="0" w:color="auto"/>
                                                <w:bottom w:val="none" w:sz="0" w:space="0" w:color="auto"/>
                                                <w:right w:val="none" w:sz="0" w:space="0" w:color="auto"/>
                                              </w:divBdr>
                                              <w:divsChild>
                                                <w:div w:id="1131097390">
                                                  <w:marLeft w:val="0"/>
                                                  <w:marRight w:val="0"/>
                                                  <w:marTop w:val="0"/>
                                                  <w:marBottom w:val="0"/>
                                                  <w:divBdr>
                                                    <w:top w:val="none" w:sz="0" w:space="0" w:color="auto"/>
                                                    <w:left w:val="none" w:sz="0" w:space="0" w:color="auto"/>
                                                    <w:bottom w:val="none" w:sz="0" w:space="0" w:color="auto"/>
                                                    <w:right w:val="none" w:sz="0" w:space="0" w:color="auto"/>
                                                  </w:divBdr>
                                                  <w:divsChild>
                                                    <w:div w:id="91168952">
                                                      <w:marLeft w:val="0"/>
                                                      <w:marRight w:val="0"/>
                                                      <w:marTop w:val="0"/>
                                                      <w:marBottom w:val="0"/>
                                                      <w:divBdr>
                                                        <w:top w:val="none" w:sz="0" w:space="0" w:color="auto"/>
                                                        <w:left w:val="none" w:sz="0" w:space="0" w:color="auto"/>
                                                        <w:bottom w:val="none" w:sz="0" w:space="0" w:color="auto"/>
                                                        <w:right w:val="none" w:sz="0" w:space="0" w:color="auto"/>
                                                      </w:divBdr>
                                                      <w:divsChild>
                                                        <w:div w:id="1751536619">
                                                          <w:marLeft w:val="0"/>
                                                          <w:marRight w:val="0"/>
                                                          <w:marTop w:val="0"/>
                                                          <w:marBottom w:val="0"/>
                                                          <w:divBdr>
                                                            <w:top w:val="none" w:sz="0" w:space="0" w:color="auto"/>
                                                            <w:left w:val="none" w:sz="0" w:space="0" w:color="auto"/>
                                                            <w:bottom w:val="none" w:sz="0" w:space="0" w:color="auto"/>
                                                            <w:right w:val="none" w:sz="0" w:space="0" w:color="auto"/>
                                                          </w:divBdr>
                                                          <w:divsChild>
                                                            <w:div w:id="835802187">
                                                              <w:marLeft w:val="0"/>
                                                              <w:marRight w:val="0"/>
                                                              <w:marTop w:val="0"/>
                                                              <w:marBottom w:val="0"/>
                                                              <w:divBdr>
                                                                <w:top w:val="none" w:sz="0" w:space="0" w:color="auto"/>
                                                                <w:left w:val="none" w:sz="0" w:space="0" w:color="auto"/>
                                                                <w:bottom w:val="none" w:sz="0" w:space="0" w:color="auto"/>
                                                                <w:right w:val="none" w:sz="0" w:space="0" w:color="auto"/>
                                                              </w:divBdr>
                                                              <w:divsChild>
                                                                <w:div w:id="385184971">
                                                                  <w:marLeft w:val="405"/>
                                                                  <w:marRight w:val="0"/>
                                                                  <w:marTop w:val="0"/>
                                                                  <w:marBottom w:val="0"/>
                                                                  <w:divBdr>
                                                                    <w:top w:val="none" w:sz="0" w:space="0" w:color="auto"/>
                                                                    <w:left w:val="none" w:sz="0" w:space="0" w:color="auto"/>
                                                                    <w:bottom w:val="none" w:sz="0" w:space="0" w:color="auto"/>
                                                                    <w:right w:val="none" w:sz="0" w:space="0" w:color="auto"/>
                                                                  </w:divBdr>
                                                                  <w:divsChild>
                                                                    <w:div w:id="2030914215">
                                                                      <w:marLeft w:val="0"/>
                                                                      <w:marRight w:val="0"/>
                                                                      <w:marTop w:val="0"/>
                                                                      <w:marBottom w:val="0"/>
                                                                      <w:divBdr>
                                                                        <w:top w:val="none" w:sz="0" w:space="0" w:color="auto"/>
                                                                        <w:left w:val="none" w:sz="0" w:space="0" w:color="auto"/>
                                                                        <w:bottom w:val="none" w:sz="0" w:space="0" w:color="auto"/>
                                                                        <w:right w:val="none" w:sz="0" w:space="0" w:color="auto"/>
                                                                      </w:divBdr>
                                                                      <w:divsChild>
                                                                        <w:div w:id="1185635504">
                                                                          <w:marLeft w:val="0"/>
                                                                          <w:marRight w:val="0"/>
                                                                          <w:marTop w:val="0"/>
                                                                          <w:marBottom w:val="0"/>
                                                                          <w:divBdr>
                                                                            <w:top w:val="none" w:sz="0" w:space="0" w:color="auto"/>
                                                                            <w:left w:val="none" w:sz="0" w:space="0" w:color="auto"/>
                                                                            <w:bottom w:val="none" w:sz="0" w:space="0" w:color="auto"/>
                                                                            <w:right w:val="none" w:sz="0" w:space="0" w:color="auto"/>
                                                                          </w:divBdr>
                                                                          <w:divsChild>
                                                                            <w:div w:id="376508489">
                                                                              <w:marLeft w:val="0"/>
                                                                              <w:marRight w:val="0"/>
                                                                              <w:marTop w:val="0"/>
                                                                              <w:marBottom w:val="0"/>
                                                                              <w:divBdr>
                                                                                <w:top w:val="none" w:sz="0" w:space="0" w:color="auto"/>
                                                                                <w:left w:val="none" w:sz="0" w:space="0" w:color="auto"/>
                                                                                <w:bottom w:val="none" w:sz="0" w:space="0" w:color="auto"/>
                                                                                <w:right w:val="none" w:sz="0" w:space="0" w:color="auto"/>
                                                                              </w:divBdr>
                                                                              <w:divsChild>
                                                                                <w:div w:id="86073238">
                                                                                  <w:marLeft w:val="0"/>
                                                                                  <w:marRight w:val="0"/>
                                                                                  <w:marTop w:val="0"/>
                                                                                  <w:marBottom w:val="0"/>
                                                                                  <w:divBdr>
                                                                                    <w:top w:val="none" w:sz="0" w:space="0" w:color="auto"/>
                                                                                    <w:left w:val="none" w:sz="0" w:space="0" w:color="auto"/>
                                                                                    <w:bottom w:val="none" w:sz="0" w:space="0" w:color="auto"/>
                                                                                    <w:right w:val="none" w:sz="0" w:space="0" w:color="auto"/>
                                                                                  </w:divBdr>
                                                                                  <w:divsChild>
                                                                                    <w:div w:id="873886668">
                                                                                      <w:marLeft w:val="0"/>
                                                                                      <w:marRight w:val="0"/>
                                                                                      <w:marTop w:val="0"/>
                                                                                      <w:marBottom w:val="0"/>
                                                                                      <w:divBdr>
                                                                                        <w:top w:val="none" w:sz="0" w:space="0" w:color="auto"/>
                                                                                        <w:left w:val="none" w:sz="0" w:space="0" w:color="auto"/>
                                                                                        <w:bottom w:val="none" w:sz="0" w:space="0" w:color="auto"/>
                                                                                        <w:right w:val="none" w:sz="0" w:space="0" w:color="auto"/>
                                                                                      </w:divBdr>
                                                                                      <w:divsChild>
                                                                                        <w:div w:id="2126148287">
                                                                                          <w:marLeft w:val="0"/>
                                                                                          <w:marRight w:val="0"/>
                                                                                          <w:marTop w:val="0"/>
                                                                                          <w:marBottom w:val="0"/>
                                                                                          <w:divBdr>
                                                                                            <w:top w:val="none" w:sz="0" w:space="0" w:color="auto"/>
                                                                                            <w:left w:val="none" w:sz="0" w:space="0" w:color="auto"/>
                                                                                            <w:bottom w:val="none" w:sz="0" w:space="0" w:color="auto"/>
                                                                                            <w:right w:val="none" w:sz="0" w:space="0" w:color="auto"/>
                                                                                          </w:divBdr>
                                                                                          <w:divsChild>
                                                                                            <w:div w:id="1950505006">
                                                                                              <w:marLeft w:val="0"/>
                                                                                              <w:marRight w:val="150"/>
                                                                                              <w:marTop w:val="75"/>
                                                                                              <w:marBottom w:val="0"/>
                                                                                              <w:divBdr>
                                                                                                <w:top w:val="none" w:sz="0" w:space="0" w:color="auto"/>
                                                                                                <w:left w:val="none" w:sz="0" w:space="0" w:color="auto"/>
                                                                                                <w:bottom w:val="single" w:sz="6" w:space="15" w:color="auto"/>
                                                                                                <w:right w:val="none" w:sz="0" w:space="0" w:color="auto"/>
                                                                                              </w:divBdr>
                                                                                              <w:divsChild>
                                                                                                <w:div w:id="433284943">
                                                                                                  <w:marLeft w:val="0"/>
                                                                                                  <w:marRight w:val="0"/>
                                                                                                  <w:marTop w:val="180"/>
                                                                                                  <w:marBottom w:val="0"/>
                                                                                                  <w:divBdr>
                                                                                                    <w:top w:val="none" w:sz="0" w:space="0" w:color="auto"/>
                                                                                                    <w:left w:val="none" w:sz="0" w:space="0" w:color="auto"/>
                                                                                                    <w:bottom w:val="none" w:sz="0" w:space="0" w:color="auto"/>
                                                                                                    <w:right w:val="none" w:sz="0" w:space="0" w:color="auto"/>
                                                                                                  </w:divBdr>
                                                                                                  <w:divsChild>
                                                                                                    <w:div w:id="2024084118">
                                                                                                      <w:marLeft w:val="0"/>
                                                                                                      <w:marRight w:val="0"/>
                                                                                                      <w:marTop w:val="0"/>
                                                                                                      <w:marBottom w:val="0"/>
                                                                                                      <w:divBdr>
                                                                                                        <w:top w:val="none" w:sz="0" w:space="0" w:color="auto"/>
                                                                                                        <w:left w:val="none" w:sz="0" w:space="0" w:color="auto"/>
                                                                                                        <w:bottom w:val="none" w:sz="0" w:space="0" w:color="auto"/>
                                                                                                        <w:right w:val="none" w:sz="0" w:space="0" w:color="auto"/>
                                                                                                      </w:divBdr>
                                                                                                      <w:divsChild>
                                                                                                        <w:div w:id="587468440">
                                                                                                          <w:marLeft w:val="0"/>
                                                                                                          <w:marRight w:val="0"/>
                                                                                                          <w:marTop w:val="15"/>
                                                                                                          <w:marBottom w:val="0"/>
                                                                                                          <w:divBdr>
                                                                                                            <w:top w:val="none" w:sz="0" w:space="0" w:color="auto"/>
                                                                                                            <w:left w:val="none" w:sz="0" w:space="0" w:color="auto"/>
                                                                                                            <w:bottom w:val="none" w:sz="0" w:space="0" w:color="auto"/>
                                                                                                            <w:right w:val="none" w:sz="0" w:space="0" w:color="auto"/>
                                                                                                          </w:divBdr>
                                                                                                          <w:divsChild>
                                                                                                            <w:div w:id="1474328922">
                                                                                                              <w:marLeft w:val="0"/>
                                                                                                              <w:marRight w:val="0"/>
                                                                                                              <w:marTop w:val="0"/>
                                                                                                              <w:marBottom w:val="0"/>
                                                                                                              <w:divBdr>
                                                                                                                <w:top w:val="none" w:sz="0" w:space="0" w:color="auto"/>
                                                                                                                <w:left w:val="none" w:sz="0" w:space="0" w:color="auto"/>
                                                                                                                <w:bottom w:val="none" w:sz="0" w:space="0" w:color="auto"/>
                                                                                                                <w:right w:val="none" w:sz="0" w:space="0" w:color="auto"/>
                                                                                                              </w:divBdr>
                                                                                                              <w:divsChild>
                                                                                                                <w:div w:id="1112091103">
                                                                                                                  <w:marLeft w:val="0"/>
                                                                                                                  <w:marRight w:val="0"/>
                                                                                                                  <w:marTop w:val="0"/>
                                                                                                                  <w:marBottom w:val="0"/>
                                                                                                                  <w:divBdr>
                                                                                                                    <w:top w:val="none" w:sz="0" w:space="0" w:color="auto"/>
                                                                                                                    <w:left w:val="none" w:sz="0" w:space="0" w:color="auto"/>
                                                                                                                    <w:bottom w:val="none" w:sz="0" w:space="0" w:color="auto"/>
                                                                                                                    <w:right w:val="none" w:sz="0" w:space="0" w:color="auto"/>
                                                                                                                  </w:divBdr>
                                                                                                                  <w:divsChild>
                                                                                                                    <w:div w:id="467935396">
                                                                                                                      <w:marLeft w:val="0"/>
                                                                                                                      <w:marRight w:val="0"/>
                                                                                                                      <w:marTop w:val="0"/>
                                                                                                                      <w:marBottom w:val="0"/>
                                                                                                                      <w:divBdr>
                                                                                                                        <w:top w:val="none" w:sz="0" w:space="0" w:color="auto"/>
                                                                                                                        <w:left w:val="none" w:sz="0" w:space="0" w:color="auto"/>
                                                                                                                        <w:bottom w:val="none" w:sz="0" w:space="0" w:color="auto"/>
                                                                                                                        <w:right w:val="none" w:sz="0" w:space="0" w:color="auto"/>
                                                                                                                      </w:divBdr>
                                                                                                                      <w:divsChild>
                                                                                                                        <w:div w:id="1300182524">
                                                                                                                          <w:marLeft w:val="0"/>
                                                                                                                          <w:marRight w:val="0"/>
                                                                                                                          <w:marTop w:val="0"/>
                                                                                                                          <w:marBottom w:val="0"/>
                                                                                                                          <w:divBdr>
                                                                                                                            <w:top w:val="none" w:sz="0" w:space="0" w:color="auto"/>
                                                                                                                            <w:left w:val="none" w:sz="0" w:space="0" w:color="auto"/>
                                                                                                                            <w:bottom w:val="none" w:sz="0" w:space="0" w:color="auto"/>
                                                                                                                            <w:right w:val="none" w:sz="0" w:space="0" w:color="auto"/>
                                                                                                                          </w:divBdr>
                                                                                                                          <w:divsChild>
                                                                                                                            <w:div w:id="68845045">
                                                                                                                              <w:marLeft w:val="0"/>
                                                                                                                              <w:marRight w:val="0"/>
                                                                                                                              <w:marTop w:val="0"/>
                                                                                                                              <w:marBottom w:val="0"/>
                                                                                                                              <w:divBdr>
                                                                                                                                <w:top w:val="none" w:sz="0" w:space="0" w:color="auto"/>
                                                                                                                                <w:left w:val="none" w:sz="0" w:space="0" w:color="auto"/>
                                                                                                                                <w:bottom w:val="none" w:sz="0" w:space="0" w:color="auto"/>
                                                                                                                                <w:right w:val="none" w:sz="0" w:space="0" w:color="auto"/>
                                                                                                                              </w:divBdr>
                                                                                                                              <w:divsChild>
                                                                                                                                <w:div w:id="96003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48065613">
      <w:bodyDiv w:val="1"/>
      <w:marLeft w:val="0"/>
      <w:marRight w:val="0"/>
      <w:marTop w:val="0"/>
      <w:marBottom w:val="0"/>
      <w:divBdr>
        <w:top w:val="none" w:sz="0" w:space="0" w:color="auto"/>
        <w:left w:val="none" w:sz="0" w:space="0" w:color="auto"/>
        <w:bottom w:val="none" w:sz="0" w:space="0" w:color="auto"/>
        <w:right w:val="none" w:sz="0" w:space="0" w:color="auto"/>
      </w:divBdr>
      <w:divsChild>
        <w:div w:id="2006781777">
          <w:marLeft w:val="0"/>
          <w:marRight w:val="0"/>
          <w:marTop w:val="0"/>
          <w:marBottom w:val="0"/>
          <w:divBdr>
            <w:top w:val="none" w:sz="0" w:space="0" w:color="auto"/>
            <w:left w:val="none" w:sz="0" w:space="0" w:color="auto"/>
            <w:bottom w:val="none" w:sz="0" w:space="0" w:color="auto"/>
            <w:right w:val="none" w:sz="0" w:space="0" w:color="auto"/>
          </w:divBdr>
          <w:divsChild>
            <w:div w:id="1514489600">
              <w:marLeft w:val="0"/>
              <w:marRight w:val="0"/>
              <w:marTop w:val="0"/>
              <w:marBottom w:val="0"/>
              <w:divBdr>
                <w:top w:val="none" w:sz="0" w:space="0" w:color="auto"/>
                <w:left w:val="none" w:sz="0" w:space="0" w:color="auto"/>
                <w:bottom w:val="none" w:sz="0" w:space="0" w:color="auto"/>
                <w:right w:val="none" w:sz="0" w:space="0" w:color="auto"/>
              </w:divBdr>
              <w:divsChild>
                <w:div w:id="1796364436">
                  <w:marLeft w:val="0"/>
                  <w:marRight w:val="0"/>
                  <w:marTop w:val="0"/>
                  <w:marBottom w:val="0"/>
                  <w:divBdr>
                    <w:top w:val="none" w:sz="0" w:space="0" w:color="auto"/>
                    <w:left w:val="none" w:sz="0" w:space="0" w:color="auto"/>
                    <w:bottom w:val="none" w:sz="0" w:space="0" w:color="auto"/>
                    <w:right w:val="none" w:sz="0" w:space="0" w:color="auto"/>
                  </w:divBdr>
                  <w:divsChild>
                    <w:div w:id="1976982877">
                      <w:marLeft w:val="0"/>
                      <w:marRight w:val="0"/>
                      <w:marTop w:val="0"/>
                      <w:marBottom w:val="0"/>
                      <w:divBdr>
                        <w:top w:val="none" w:sz="0" w:space="0" w:color="auto"/>
                        <w:left w:val="none" w:sz="0" w:space="0" w:color="auto"/>
                        <w:bottom w:val="none" w:sz="0" w:space="0" w:color="auto"/>
                        <w:right w:val="none" w:sz="0" w:space="0" w:color="auto"/>
                      </w:divBdr>
                      <w:divsChild>
                        <w:div w:id="606155986">
                          <w:marLeft w:val="0"/>
                          <w:marRight w:val="0"/>
                          <w:marTop w:val="0"/>
                          <w:marBottom w:val="0"/>
                          <w:divBdr>
                            <w:top w:val="none" w:sz="0" w:space="0" w:color="auto"/>
                            <w:left w:val="none" w:sz="0" w:space="0" w:color="auto"/>
                            <w:bottom w:val="none" w:sz="0" w:space="0" w:color="auto"/>
                            <w:right w:val="none" w:sz="0" w:space="0" w:color="auto"/>
                          </w:divBdr>
                          <w:divsChild>
                            <w:div w:id="1143503201">
                              <w:marLeft w:val="0"/>
                              <w:marRight w:val="0"/>
                              <w:marTop w:val="0"/>
                              <w:marBottom w:val="0"/>
                              <w:divBdr>
                                <w:top w:val="none" w:sz="0" w:space="0" w:color="auto"/>
                                <w:left w:val="none" w:sz="0" w:space="0" w:color="auto"/>
                                <w:bottom w:val="none" w:sz="0" w:space="0" w:color="auto"/>
                                <w:right w:val="none" w:sz="0" w:space="0" w:color="auto"/>
                              </w:divBdr>
                              <w:divsChild>
                                <w:div w:id="720905063">
                                  <w:marLeft w:val="0"/>
                                  <w:marRight w:val="0"/>
                                  <w:marTop w:val="0"/>
                                  <w:marBottom w:val="0"/>
                                  <w:divBdr>
                                    <w:top w:val="none" w:sz="0" w:space="0" w:color="auto"/>
                                    <w:left w:val="none" w:sz="0" w:space="0" w:color="auto"/>
                                    <w:bottom w:val="none" w:sz="0" w:space="0" w:color="auto"/>
                                    <w:right w:val="none" w:sz="0" w:space="0" w:color="auto"/>
                                  </w:divBdr>
                                  <w:divsChild>
                                    <w:div w:id="771363826">
                                      <w:marLeft w:val="0"/>
                                      <w:marRight w:val="0"/>
                                      <w:marTop w:val="0"/>
                                      <w:marBottom w:val="0"/>
                                      <w:divBdr>
                                        <w:top w:val="none" w:sz="0" w:space="0" w:color="auto"/>
                                        <w:left w:val="none" w:sz="0" w:space="0" w:color="auto"/>
                                        <w:bottom w:val="none" w:sz="0" w:space="0" w:color="auto"/>
                                        <w:right w:val="none" w:sz="0" w:space="0" w:color="auto"/>
                                      </w:divBdr>
                                      <w:divsChild>
                                        <w:div w:id="1543593271">
                                          <w:marLeft w:val="0"/>
                                          <w:marRight w:val="0"/>
                                          <w:marTop w:val="0"/>
                                          <w:marBottom w:val="0"/>
                                          <w:divBdr>
                                            <w:top w:val="none" w:sz="0" w:space="0" w:color="auto"/>
                                            <w:left w:val="none" w:sz="0" w:space="0" w:color="auto"/>
                                            <w:bottom w:val="none" w:sz="0" w:space="0" w:color="auto"/>
                                            <w:right w:val="none" w:sz="0" w:space="0" w:color="auto"/>
                                          </w:divBdr>
                                          <w:divsChild>
                                            <w:div w:id="287322505">
                                              <w:marLeft w:val="0"/>
                                              <w:marRight w:val="0"/>
                                              <w:marTop w:val="0"/>
                                              <w:marBottom w:val="0"/>
                                              <w:divBdr>
                                                <w:top w:val="none" w:sz="0" w:space="0" w:color="auto"/>
                                                <w:left w:val="none" w:sz="0" w:space="0" w:color="auto"/>
                                                <w:bottom w:val="none" w:sz="0" w:space="0" w:color="auto"/>
                                                <w:right w:val="none" w:sz="0" w:space="0" w:color="auto"/>
                                              </w:divBdr>
                                              <w:divsChild>
                                                <w:div w:id="1630865305">
                                                  <w:marLeft w:val="0"/>
                                                  <w:marRight w:val="0"/>
                                                  <w:marTop w:val="0"/>
                                                  <w:marBottom w:val="0"/>
                                                  <w:divBdr>
                                                    <w:top w:val="single" w:sz="6" w:space="0" w:color="ABABAB"/>
                                                    <w:left w:val="single" w:sz="6" w:space="0" w:color="ABABAB"/>
                                                    <w:bottom w:val="none" w:sz="0" w:space="0" w:color="auto"/>
                                                    <w:right w:val="single" w:sz="6" w:space="0" w:color="ABABAB"/>
                                                  </w:divBdr>
                                                  <w:divsChild>
                                                    <w:div w:id="1364356490">
                                                      <w:marLeft w:val="0"/>
                                                      <w:marRight w:val="0"/>
                                                      <w:marTop w:val="0"/>
                                                      <w:marBottom w:val="0"/>
                                                      <w:divBdr>
                                                        <w:top w:val="none" w:sz="0" w:space="0" w:color="auto"/>
                                                        <w:left w:val="none" w:sz="0" w:space="0" w:color="auto"/>
                                                        <w:bottom w:val="none" w:sz="0" w:space="0" w:color="auto"/>
                                                        <w:right w:val="none" w:sz="0" w:space="0" w:color="auto"/>
                                                      </w:divBdr>
                                                      <w:divsChild>
                                                        <w:div w:id="1013533777">
                                                          <w:marLeft w:val="0"/>
                                                          <w:marRight w:val="0"/>
                                                          <w:marTop w:val="0"/>
                                                          <w:marBottom w:val="0"/>
                                                          <w:divBdr>
                                                            <w:top w:val="none" w:sz="0" w:space="0" w:color="auto"/>
                                                            <w:left w:val="none" w:sz="0" w:space="0" w:color="auto"/>
                                                            <w:bottom w:val="none" w:sz="0" w:space="0" w:color="auto"/>
                                                            <w:right w:val="none" w:sz="0" w:space="0" w:color="auto"/>
                                                          </w:divBdr>
                                                          <w:divsChild>
                                                            <w:div w:id="1408914880">
                                                              <w:marLeft w:val="0"/>
                                                              <w:marRight w:val="0"/>
                                                              <w:marTop w:val="0"/>
                                                              <w:marBottom w:val="0"/>
                                                              <w:divBdr>
                                                                <w:top w:val="none" w:sz="0" w:space="0" w:color="auto"/>
                                                                <w:left w:val="none" w:sz="0" w:space="0" w:color="auto"/>
                                                                <w:bottom w:val="none" w:sz="0" w:space="0" w:color="auto"/>
                                                                <w:right w:val="none" w:sz="0" w:space="0" w:color="auto"/>
                                                              </w:divBdr>
                                                              <w:divsChild>
                                                                <w:div w:id="1168205650">
                                                                  <w:marLeft w:val="0"/>
                                                                  <w:marRight w:val="0"/>
                                                                  <w:marTop w:val="0"/>
                                                                  <w:marBottom w:val="0"/>
                                                                  <w:divBdr>
                                                                    <w:top w:val="none" w:sz="0" w:space="0" w:color="auto"/>
                                                                    <w:left w:val="none" w:sz="0" w:space="0" w:color="auto"/>
                                                                    <w:bottom w:val="none" w:sz="0" w:space="0" w:color="auto"/>
                                                                    <w:right w:val="none" w:sz="0" w:space="0" w:color="auto"/>
                                                                  </w:divBdr>
                                                                  <w:divsChild>
                                                                    <w:div w:id="1153063450">
                                                                      <w:marLeft w:val="0"/>
                                                                      <w:marRight w:val="0"/>
                                                                      <w:marTop w:val="0"/>
                                                                      <w:marBottom w:val="0"/>
                                                                      <w:divBdr>
                                                                        <w:top w:val="none" w:sz="0" w:space="0" w:color="auto"/>
                                                                        <w:left w:val="none" w:sz="0" w:space="0" w:color="auto"/>
                                                                        <w:bottom w:val="none" w:sz="0" w:space="0" w:color="auto"/>
                                                                        <w:right w:val="none" w:sz="0" w:space="0" w:color="auto"/>
                                                                      </w:divBdr>
                                                                      <w:divsChild>
                                                                        <w:div w:id="864248921">
                                                                          <w:marLeft w:val="0"/>
                                                                          <w:marRight w:val="0"/>
                                                                          <w:marTop w:val="0"/>
                                                                          <w:marBottom w:val="0"/>
                                                                          <w:divBdr>
                                                                            <w:top w:val="none" w:sz="0" w:space="0" w:color="auto"/>
                                                                            <w:left w:val="none" w:sz="0" w:space="0" w:color="auto"/>
                                                                            <w:bottom w:val="none" w:sz="0" w:space="0" w:color="auto"/>
                                                                            <w:right w:val="none" w:sz="0" w:space="0" w:color="auto"/>
                                                                          </w:divBdr>
                                                                          <w:divsChild>
                                                                            <w:div w:id="532768463">
                                                                              <w:marLeft w:val="0"/>
                                                                              <w:marRight w:val="0"/>
                                                                              <w:marTop w:val="0"/>
                                                                              <w:marBottom w:val="0"/>
                                                                              <w:divBdr>
                                                                                <w:top w:val="none" w:sz="0" w:space="0" w:color="auto"/>
                                                                                <w:left w:val="none" w:sz="0" w:space="0" w:color="auto"/>
                                                                                <w:bottom w:val="none" w:sz="0" w:space="0" w:color="auto"/>
                                                                                <w:right w:val="none" w:sz="0" w:space="0" w:color="auto"/>
                                                                              </w:divBdr>
                                                                            </w:div>
                                                                            <w:div w:id="1226599510">
                                                                              <w:marLeft w:val="0"/>
                                                                              <w:marRight w:val="0"/>
                                                                              <w:marTop w:val="0"/>
                                                                              <w:marBottom w:val="0"/>
                                                                              <w:divBdr>
                                                                                <w:top w:val="none" w:sz="0" w:space="0" w:color="auto"/>
                                                                                <w:left w:val="none" w:sz="0" w:space="0" w:color="auto"/>
                                                                                <w:bottom w:val="none" w:sz="0" w:space="0" w:color="auto"/>
                                                                                <w:right w:val="none" w:sz="0" w:space="0" w:color="auto"/>
                                                                              </w:divBdr>
                                                                            </w:div>
                                                                            <w:div w:id="1054695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55095772">
      <w:bodyDiv w:val="1"/>
      <w:marLeft w:val="0"/>
      <w:marRight w:val="0"/>
      <w:marTop w:val="0"/>
      <w:marBottom w:val="0"/>
      <w:divBdr>
        <w:top w:val="none" w:sz="0" w:space="0" w:color="auto"/>
        <w:left w:val="none" w:sz="0" w:space="0" w:color="auto"/>
        <w:bottom w:val="none" w:sz="0" w:space="0" w:color="auto"/>
        <w:right w:val="none" w:sz="0" w:space="0" w:color="auto"/>
      </w:divBdr>
      <w:divsChild>
        <w:div w:id="569317526">
          <w:marLeft w:val="0"/>
          <w:marRight w:val="0"/>
          <w:marTop w:val="0"/>
          <w:marBottom w:val="0"/>
          <w:divBdr>
            <w:top w:val="none" w:sz="0" w:space="0" w:color="auto"/>
            <w:left w:val="none" w:sz="0" w:space="0" w:color="auto"/>
            <w:bottom w:val="none" w:sz="0" w:space="0" w:color="auto"/>
            <w:right w:val="none" w:sz="0" w:space="0" w:color="auto"/>
          </w:divBdr>
          <w:divsChild>
            <w:div w:id="1886331106">
              <w:marLeft w:val="0"/>
              <w:marRight w:val="0"/>
              <w:marTop w:val="0"/>
              <w:marBottom w:val="0"/>
              <w:divBdr>
                <w:top w:val="none" w:sz="0" w:space="0" w:color="auto"/>
                <w:left w:val="none" w:sz="0" w:space="0" w:color="auto"/>
                <w:bottom w:val="none" w:sz="0" w:space="0" w:color="auto"/>
                <w:right w:val="none" w:sz="0" w:space="0" w:color="auto"/>
              </w:divBdr>
              <w:divsChild>
                <w:div w:id="31811227">
                  <w:marLeft w:val="0"/>
                  <w:marRight w:val="0"/>
                  <w:marTop w:val="0"/>
                  <w:marBottom w:val="0"/>
                  <w:divBdr>
                    <w:top w:val="none" w:sz="0" w:space="0" w:color="auto"/>
                    <w:left w:val="none" w:sz="0" w:space="0" w:color="auto"/>
                    <w:bottom w:val="none" w:sz="0" w:space="0" w:color="auto"/>
                    <w:right w:val="none" w:sz="0" w:space="0" w:color="auto"/>
                  </w:divBdr>
                  <w:divsChild>
                    <w:div w:id="1415662520">
                      <w:marLeft w:val="0"/>
                      <w:marRight w:val="0"/>
                      <w:marTop w:val="0"/>
                      <w:marBottom w:val="0"/>
                      <w:divBdr>
                        <w:top w:val="none" w:sz="0" w:space="0" w:color="auto"/>
                        <w:left w:val="none" w:sz="0" w:space="0" w:color="auto"/>
                        <w:bottom w:val="none" w:sz="0" w:space="0" w:color="auto"/>
                        <w:right w:val="none" w:sz="0" w:space="0" w:color="auto"/>
                      </w:divBdr>
                      <w:divsChild>
                        <w:div w:id="312763027">
                          <w:marLeft w:val="0"/>
                          <w:marRight w:val="0"/>
                          <w:marTop w:val="0"/>
                          <w:marBottom w:val="0"/>
                          <w:divBdr>
                            <w:top w:val="none" w:sz="0" w:space="0" w:color="auto"/>
                            <w:left w:val="none" w:sz="0" w:space="0" w:color="auto"/>
                            <w:bottom w:val="none" w:sz="0" w:space="0" w:color="auto"/>
                            <w:right w:val="none" w:sz="0" w:space="0" w:color="auto"/>
                          </w:divBdr>
                          <w:divsChild>
                            <w:div w:id="1649165384">
                              <w:marLeft w:val="0"/>
                              <w:marRight w:val="0"/>
                              <w:marTop w:val="0"/>
                              <w:marBottom w:val="0"/>
                              <w:divBdr>
                                <w:top w:val="single" w:sz="6" w:space="0" w:color="auto"/>
                                <w:left w:val="single" w:sz="6" w:space="0" w:color="auto"/>
                                <w:bottom w:val="single" w:sz="6" w:space="0" w:color="auto"/>
                                <w:right w:val="single" w:sz="6" w:space="0" w:color="auto"/>
                              </w:divBdr>
                              <w:divsChild>
                                <w:div w:id="444738085">
                                  <w:marLeft w:val="0"/>
                                  <w:marRight w:val="195"/>
                                  <w:marTop w:val="0"/>
                                  <w:marBottom w:val="0"/>
                                  <w:divBdr>
                                    <w:top w:val="none" w:sz="0" w:space="0" w:color="auto"/>
                                    <w:left w:val="none" w:sz="0" w:space="0" w:color="auto"/>
                                    <w:bottom w:val="none" w:sz="0" w:space="0" w:color="auto"/>
                                    <w:right w:val="none" w:sz="0" w:space="0" w:color="auto"/>
                                  </w:divBdr>
                                  <w:divsChild>
                                    <w:div w:id="1730109994">
                                      <w:marLeft w:val="0"/>
                                      <w:marRight w:val="0"/>
                                      <w:marTop w:val="0"/>
                                      <w:marBottom w:val="0"/>
                                      <w:divBdr>
                                        <w:top w:val="none" w:sz="0" w:space="0" w:color="auto"/>
                                        <w:left w:val="none" w:sz="0" w:space="0" w:color="auto"/>
                                        <w:bottom w:val="none" w:sz="0" w:space="0" w:color="auto"/>
                                        <w:right w:val="none" w:sz="0" w:space="0" w:color="auto"/>
                                      </w:divBdr>
                                      <w:divsChild>
                                        <w:div w:id="805589994">
                                          <w:marLeft w:val="0"/>
                                          <w:marRight w:val="195"/>
                                          <w:marTop w:val="0"/>
                                          <w:marBottom w:val="0"/>
                                          <w:divBdr>
                                            <w:top w:val="none" w:sz="0" w:space="0" w:color="auto"/>
                                            <w:left w:val="none" w:sz="0" w:space="0" w:color="auto"/>
                                            <w:bottom w:val="none" w:sz="0" w:space="0" w:color="auto"/>
                                            <w:right w:val="none" w:sz="0" w:space="0" w:color="auto"/>
                                          </w:divBdr>
                                          <w:divsChild>
                                            <w:div w:id="1273168847">
                                              <w:marLeft w:val="0"/>
                                              <w:marRight w:val="0"/>
                                              <w:marTop w:val="0"/>
                                              <w:marBottom w:val="0"/>
                                              <w:divBdr>
                                                <w:top w:val="none" w:sz="0" w:space="0" w:color="auto"/>
                                                <w:left w:val="none" w:sz="0" w:space="0" w:color="auto"/>
                                                <w:bottom w:val="none" w:sz="0" w:space="0" w:color="auto"/>
                                                <w:right w:val="none" w:sz="0" w:space="0" w:color="auto"/>
                                              </w:divBdr>
                                              <w:divsChild>
                                                <w:div w:id="1922639119">
                                                  <w:marLeft w:val="0"/>
                                                  <w:marRight w:val="0"/>
                                                  <w:marTop w:val="0"/>
                                                  <w:marBottom w:val="0"/>
                                                  <w:divBdr>
                                                    <w:top w:val="none" w:sz="0" w:space="0" w:color="auto"/>
                                                    <w:left w:val="none" w:sz="0" w:space="0" w:color="auto"/>
                                                    <w:bottom w:val="none" w:sz="0" w:space="0" w:color="auto"/>
                                                    <w:right w:val="none" w:sz="0" w:space="0" w:color="auto"/>
                                                  </w:divBdr>
                                                  <w:divsChild>
                                                    <w:div w:id="858619786">
                                                      <w:marLeft w:val="0"/>
                                                      <w:marRight w:val="0"/>
                                                      <w:marTop w:val="0"/>
                                                      <w:marBottom w:val="0"/>
                                                      <w:divBdr>
                                                        <w:top w:val="none" w:sz="0" w:space="0" w:color="auto"/>
                                                        <w:left w:val="none" w:sz="0" w:space="0" w:color="auto"/>
                                                        <w:bottom w:val="none" w:sz="0" w:space="0" w:color="auto"/>
                                                        <w:right w:val="none" w:sz="0" w:space="0" w:color="auto"/>
                                                      </w:divBdr>
                                                      <w:divsChild>
                                                        <w:div w:id="1260917489">
                                                          <w:marLeft w:val="0"/>
                                                          <w:marRight w:val="0"/>
                                                          <w:marTop w:val="0"/>
                                                          <w:marBottom w:val="0"/>
                                                          <w:divBdr>
                                                            <w:top w:val="none" w:sz="0" w:space="0" w:color="auto"/>
                                                            <w:left w:val="none" w:sz="0" w:space="0" w:color="auto"/>
                                                            <w:bottom w:val="none" w:sz="0" w:space="0" w:color="auto"/>
                                                            <w:right w:val="none" w:sz="0" w:space="0" w:color="auto"/>
                                                          </w:divBdr>
                                                          <w:divsChild>
                                                            <w:div w:id="1070884393">
                                                              <w:marLeft w:val="0"/>
                                                              <w:marRight w:val="0"/>
                                                              <w:marTop w:val="0"/>
                                                              <w:marBottom w:val="0"/>
                                                              <w:divBdr>
                                                                <w:top w:val="none" w:sz="0" w:space="0" w:color="auto"/>
                                                                <w:left w:val="none" w:sz="0" w:space="0" w:color="auto"/>
                                                                <w:bottom w:val="none" w:sz="0" w:space="0" w:color="auto"/>
                                                                <w:right w:val="none" w:sz="0" w:space="0" w:color="auto"/>
                                                              </w:divBdr>
                                                              <w:divsChild>
                                                                <w:div w:id="1632713480">
                                                                  <w:marLeft w:val="405"/>
                                                                  <w:marRight w:val="0"/>
                                                                  <w:marTop w:val="0"/>
                                                                  <w:marBottom w:val="0"/>
                                                                  <w:divBdr>
                                                                    <w:top w:val="none" w:sz="0" w:space="0" w:color="auto"/>
                                                                    <w:left w:val="none" w:sz="0" w:space="0" w:color="auto"/>
                                                                    <w:bottom w:val="none" w:sz="0" w:space="0" w:color="auto"/>
                                                                    <w:right w:val="none" w:sz="0" w:space="0" w:color="auto"/>
                                                                  </w:divBdr>
                                                                  <w:divsChild>
                                                                    <w:div w:id="1338844051">
                                                                      <w:marLeft w:val="0"/>
                                                                      <w:marRight w:val="0"/>
                                                                      <w:marTop w:val="0"/>
                                                                      <w:marBottom w:val="0"/>
                                                                      <w:divBdr>
                                                                        <w:top w:val="none" w:sz="0" w:space="0" w:color="auto"/>
                                                                        <w:left w:val="none" w:sz="0" w:space="0" w:color="auto"/>
                                                                        <w:bottom w:val="none" w:sz="0" w:space="0" w:color="auto"/>
                                                                        <w:right w:val="none" w:sz="0" w:space="0" w:color="auto"/>
                                                                      </w:divBdr>
                                                                      <w:divsChild>
                                                                        <w:div w:id="2086759090">
                                                                          <w:marLeft w:val="0"/>
                                                                          <w:marRight w:val="0"/>
                                                                          <w:marTop w:val="0"/>
                                                                          <w:marBottom w:val="0"/>
                                                                          <w:divBdr>
                                                                            <w:top w:val="none" w:sz="0" w:space="0" w:color="auto"/>
                                                                            <w:left w:val="none" w:sz="0" w:space="0" w:color="auto"/>
                                                                            <w:bottom w:val="none" w:sz="0" w:space="0" w:color="auto"/>
                                                                            <w:right w:val="none" w:sz="0" w:space="0" w:color="auto"/>
                                                                          </w:divBdr>
                                                                          <w:divsChild>
                                                                            <w:div w:id="141653654">
                                                                              <w:marLeft w:val="0"/>
                                                                              <w:marRight w:val="0"/>
                                                                              <w:marTop w:val="0"/>
                                                                              <w:marBottom w:val="0"/>
                                                                              <w:divBdr>
                                                                                <w:top w:val="none" w:sz="0" w:space="0" w:color="auto"/>
                                                                                <w:left w:val="none" w:sz="0" w:space="0" w:color="auto"/>
                                                                                <w:bottom w:val="none" w:sz="0" w:space="0" w:color="auto"/>
                                                                                <w:right w:val="none" w:sz="0" w:space="0" w:color="auto"/>
                                                                              </w:divBdr>
                                                                              <w:divsChild>
                                                                                <w:div w:id="1084379072">
                                                                                  <w:marLeft w:val="0"/>
                                                                                  <w:marRight w:val="0"/>
                                                                                  <w:marTop w:val="0"/>
                                                                                  <w:marBottom w:val="0"/>
                                                                                  <w:divBdr>
                                                                                    <w:top w:val="none" w:sz="0" w:space="0" w:color="auto"/>
                                                                                    <w:left w:val="none" w:sz="0" w:space="0" w:color="auto"/>
                                                                                    <w:bottom w:val="none" w:sz="0" w:space="0" w:color="auto"/>
                                                                                    <w:right w:val="none" w:sz="0" w:space="0" w:color="auto"/>
                                                                                  </w:divBdr>
                                                                                  <w:divsChild>
                                                                                    <w:div w:id="651717955">
                                                                                      <w:marLeft w:val="0"/>
                                                                                      <w:marRight w:val="0"/>
                                                                                      <w:marTop w:val="0"/>
                                                                                      <w:marBottom w:val="0"/>
                                                                                      <w:divBdr>
                                                                                        <w:top w:val="none" w:sz="0" w:space="0" w:color="auto"/>
                                                                                        <w:left w:val="none" w:sz="0" w:space="0" w:color="auto"/>
                                                                                        <w:bottom w:val="none" w:sz="0" w:space="0" w:color="auto"/>
                                                                                        <w:right w:val="none" w:sz="0" w:space="0" w:color="auto"/>
                                                                                      </w:divBdr>
                                                                                      <w:divsChild>
                                                                                        <w:div w:id="1764301597">
                                                                                          <w:marLeft w:val="0"/>
                                                                                          <w:marRight w:val="0"/>
                                                                                          <w:marTop w:val="0"/>
                                                                                          <w:marBottom w:val="0"/>
                                                                                          <w:divBdr>
                                                                                            <w:top w:val="none" w:sz="0" w:space="0" w:color="auto"/>
                                                                                            <w:left w:val="none" w:sz="0" w:space="0" w:color="auto"/>
                                                                                            <w:bottom w:val="none" w:sz="0" w:space="0" w:color="auto"/>
                                                                                            <w:right w:val="none" w:sz="0" w:space="0" w:color="auto"/>
                                                                                          </w:divBdr>
                                                                                          <w:divsChild>
                                                                                            <w:div w:id="1115910128">
                                                                                              <w:marLeft w:val="0"/>
                                                                                              <w:marRight w:val="150"/>
                                                                                              <w:marTop w:val="75"/>
                                                                                              <w:marBottom w:val="0"/>
                                                                                              <w:divBdr>
                                                                                                <w:top w:val="none" w:sz="0" w:space="0" w:color="auto"/>
                                                                                                <w:left w:val="none" w:sz="0" w:space="0" w:color="auto"/>
                                                                                                <w:bottom w:val="single" w:sz="6" w:space="15" w:color="auto"/>
                                                                                                <w:right w:val="none" w:sz="0" w:space="0" w:color="auto"/>
                                                                                              </w:divBdr>
                                                                                              <w:divsChild>
                                                                                                <w:div w:id="1046566256">
                                                                                                  <w:marLeft w:val="0"/>
                                                                                                  <w:marRight w:val="0"/>
                                                                                                  <w:marTop w:val="180"/>
                                                                                                  <w:marBottom w:val="0"/>
                                                                                                  <w:divBdr>
                                                                                                    <w:top w:val="none" w:sz="0" w:space="0" w:color="auto"/>
                                                                                                    <w:left w:val="none" w:sz="0" w:space="0" w:color="auto"/>
                                                                                                    <w:bottom w:val="none" w:sz="0" w:space="0" w:color="auto"/>
                                                                                                    <w:right w:val="none" w:sz="0" w:space="0" w:color="auto"/>
                                                                                                  </w:divBdr>
                                                                                                  <w:divsChild>
                                                                                                    <w:div w:id="1167015622">
                                                                                                      <w:marLeft w:val="0"/>
                                                                                                      <w:marRight w:val="0"/>
                                                                                                      <w:marTop w:val="0"/>
                                                                                                      <w:marBottom w:val="0"/>
                                                                                                      <w:divBdr>
                                                                                                        <w:top w:val="none" w:sz="0" w:space="0" w:color="auto"/>
                                                                                                        <w:left w:val="none" w:sz="0" w:space="0" w:color="auto"/>
                                                                                                        <w:bottom w:val="none" w:sz="0" w:space="0" w:color="auto"/>
                                                                                                        <w:right w:val="none" w:sz="0" w:space="0" w:color="auto"/>
                                                                                                      </w:divBdr>
                                                                                                      <w:divsChild>
                                                                                                        <w:div w:id="604115033">
                                                                                                          <w:marLeft w:val="0"/>
                                                                                                          <w:marRight w:val="0"/>
                                                                                                          <w:marTop w:val="15"/>
                                                                                                          <w:marBottom w:val="0"/>
                                                                                                          <w:divBdr>
                                                                                                            <w:top w:val="none" w:sz="0" w:space="0" w:color="auto"/>
                                                                                                            <w:left w:val="none" w:sz="0" w:space="0" w:color="auto"/>
                                                                                                            <w:bottom w:val="none" w:sz="0" w:space="0" w:color="auto"/>
                                                                                                            <w:right w:val="none" w:sz="0" w:space="0" w:color="auto"/>
                                                                                                          </w:divBdr>
                                                                                                          <w:divsChild>
                                                                                                            <w:div w:id="1810899501">
                                                                                                              <w:marLeft w:val="0"/>
                                                                                                              <w:marRight w:val="0"/>
                                                                                                              <w:marTop w:val="0"/>
                                                                                                              <w:marBottom w:val="0"/>
                                                                                                              <w:divBdr>
                                                                                                                <w:top w:val="none" w:sz="0" w:space="0" w:color="auto"/>
                                                                                                                <w:left w:val="none" w:sz="0" w:space="0" w:color="auto"/>
                                                                                                                <w:bottom w:val="none" w:sz="0" w:space="0" w:color="auto"/>
                                                                                                                <w:right w:val="none" w:sz="0" w:space="0" w:color="auto"/>
                                                                                                              </w:divBdr>
                                                                                                              <w:divsChild>
                                                                                                                <w:div w:id="1678121161">
                                                                                                                  <w:marLeft w:val="0"/>
                                                                                                                  <w:marRight w:val="0"/>
                                                                                                                  <w:marTop w:val="0"/>
                                                                                                                  <w:marBottom w:val="0"/>
                                                                                                                  <w:divBdr>
                                                                                                                    <w:top w:val="none" w:sz="0" w:space="0" w:color="auto"/>
                                                                                                                    <w:left w:val="none" w:sz="0" w:space="0" w:color="auto"/>
                                                                                                                    <w:bottom w:val="none" w:sz="0" w:space="0" w:color="auto"/>
                                                                                                                    <w:right w:val="none" w:sz="0" w:space="0" w:color="auto"/>
                                                                                                                  </w:divBdr>
                                                                                                                  <w:divsChild>
                                                                                                                    <w:div w:id="29768881">
                                                                                                                      <w:marLeft w:val="0"/>
                                                                                                                      <w:marRight w:val="0"/>
                                                                                                                      <w:marTop w:val="0"/>
                                                                                                                      <w:marBottom w:val="0"/>
                                                                                                                      <w:divBdr>
                                                                                                                        <w:top w:val="none" w:sz="0" w:space="0" w:color="auto"/>
                                                                                                                        <w:left w:val="none" w:sz="0" w:space="0" w:color="auto"/>
                                                                                                                        <w:bottom w:val="none" w:sz="0" w:space="0" w:color="auto"/>
                                                                                                                        <w:right w:val="none" w:sz="0" w:space="0" w:color="auto"/>
                                                                                                                      </w:divBdr>
                                                                                                                      <w:divsChild>
                                                                                                                        <w:div w:id="297616212">
                                                                                                                          <w:marLeft w:val="0"/>
                                                                                                                          <w:marRight w:val="0"/>
                                                                                                                          <w:marTop w:val="0"/>
                                                                                                                          <w:marBottom w:val="0"/>
                                                                                                                          <w:divBdr>
                                                                                                                            <w:top w:val="none" w:sz="0" w:space="0" w:color="auto"/>
                                                                                                                            <w:left w:val="none" w:sz="0" w:space="0" w:color="auto"/>
                                                                                                                            <w:bottom w:val="none" w:sz="0" w:space="0" w:color="auto"/>
                                                                                                                            <w:right w:val="none" w:sz="0" w:space="0" w:color="auto"/>
                                                                                                                          </w:divBdr>
                                                                                                                          <w:divsChild>
                                                                                                                            <w:div w:id="2097364173">
                                                                                                                              <w:marLeft w:val="0"/>
                                                                                                                              <w:marRight w:val="0"/>
                                                                                                                              <w:marTop w:val="0"/>
                                                                                                                              <w:marBottom w:val="0"/>
                                                                                                                              <w:divBdr>
                                                                                                                                <w:top w:val="none" w:sz="0" w:space="0" w:color="auto"/>
                                                                                                                                <w:left w:val="none" w:sz="0" w:space="0" w:color="auto"/>
                                                                                                                                <w:bottom w:val="none" w:sz="0" w:space="0" w:color="auto"/>
                                                                                                                                <w:right w:val="none" w:sz="0" w:space="0" w:color="auto"/>
                                                                                                                              </w:divBdr>
                                                                                                                              <w:divsChild>
                                                                                                                                <w:div w:id="153873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12759556">
      <w:bodyDiv w:val="1"/>
      <w:marLeft w:val="0"/>
      <w:marRight w:val="0"/>
      <w:marTop w:val="0"/>
      <w:marBottom w:val="0"/>
      <w:divBdr>
        <w:top w:val="none" w:sz="0" w:space="0" w:color="auto"/>
        <w:left w:val="none" w:sz="0" w:space="0" w:color="auto"/>
        <w:bottom w:val="none" w:sz="0" w:space="0" w:color="auto"/>
        <w:right w:val="none" w:sz="0" w:space="0" w:color="auto"/>
      </w:divBdr>
      <w:divsChild>
        <w:div w:id="391660891">
          <w:marLeft w:val="0"/>
          <w:marRight w:val="0"/>
          <w:marTop w:val="0"/>
          <w:marBottom w:val="0"/>
          <w:divBdr>
            <w:top w:val="none" w:sz="0" w:space="0" w:color="auto"/>
            <w:left w:val="none" w:sz="0" w:space="0" w:color="auto"/>
            <w:bottom w:val="none" w:sz="0" w:space="0" w:color="auto"/>
            <w:right w:val="none" w:sz="0" w:space="0" w:color="auto"/>
          </w:divBdr>
          <w:divsChild>
            <w:div w:id="1533348468">
              <w:marLeft w:val="0"/>
              <w:marRight w:val="0"/>
              <w:marTop w:val="0"/>
              <w:marBottom w:val="0"/>
              <w:divBdr>
                <w:top w:val="none" w:sz="0" w:space="0" w:color="auto"/>
                <w:left w:val="none" w:sz="0" w:space="0" w:color="auto"/>
                <w:bottom w:val="none" w:sz="0" w:space="0" w:color="auto"/>
                <w:right w:val="none" w:sz="0" w:space="0" w:color="auto"/>
              </w:divBdr>
              <w:divsChild>
                <w:div w:id="1119884305">
                  <w:marLeft w:val="0"/>
                  <w:marRight w:val="0"/>
                  <w:marTop w:val="0"/>
                  <w:marBottom w:val="0"/>
                  <w:divBdr>
                    <w:top w:val="none" w:sz="0" w:space="0" w:color="auto"/>
                    <w:left w:val="none" w:sz="0" w:space="0" w:color="auto"/>
                    <w:bottom w:val="none" w:sz="0" w:space="0" w:color="auto"/>
                    <w:right w:val="none" w:sz="0" w:space="0" w:color="auto"/>
                  </w:divBdr>
                  <w:divsChild>
                    <w:div w:id="100609689">
                      <w:marLeft w:val="0"/>
                      <w:marRight w:val="0"/>
                      <w:marTop w:val="0"/>
                      <w:marBottom w:val="0"/>
                      <w:divBdr>
                        <w:top w:val="none" w:sz="0" w:space="0" w:color="auto"/>
                        <w:left w:val="none" w:sz="0" w:space="0" w:color="auto"/>
                        <w:bottom w:val="none" w:sz="0" w:space="0" w:color="auto"/>
                        <w:right w:val="none" w:sz="0" w:space="0" w:color="auto"/>
                      </w:divBdr>
                      <w:divsChild>
                        <w:div w:id="1655528077">
                          <w:marLeft w:val="0"/>
                          <w:marRight w:val="0"/>
                          <w:marTop w:val="0"/>
                          <w:marBottom w:val="0"/>
                          <w:divBdr>
                            <w:top w:val="none" w:sz="0" w:space="0" w:color="auto"/>
                            <w:left w:val="none" w:sz="0" w:space="0" w:color="auto"/>
                            <w:bottom w:val="none" w:sz="0" w:space="0" w:color="auto"/>
                            <w:right w:val="none" w:sz="0" w:space="0" w:color="auto"/>
                          </w:divBdr>
                          <w:divsChild>
                            <w:div w:id="1049039269">
                              <w:marLeft w:val="0"/>
                              <w:marRight w:val="0"/>
                              <w:marTop w:val="0"/>
                              <w:marBottom w:val="0"/>
                              <w:divBdr>
                                <w:top w:val="single" w:sz="6" w:space="0" w:color="auto"/>
                                <w:left w:val="single" w:sz="6" w:space="0" w:color="auto"/>
                                <w:bottom w:val="single" w:sz="6" w:space="0" w:color="auto"/>
                                <w:right w:val="single" w:sz="6" w:space="0" w:color="auto"/>
                              </w:divBdr>
                              <w:divsChild>
                                <w:div w:id="600070235">
                                  <w:marLeft w:val="0"/>
                                  <w:marRight w:val="195"/>
                                  <w:marTop w:val="0"/>
                                  <w:marBottom w:val="0"/>
                                  <w:divBdr>
                                    <w:top w:val="none" w:sz="0" w:space="0" w:color="auto"/>
                                    <w:left w:val="none" w:sz="0" w:space="0" w:color="auto"/>
                                    <w:bottom w:val="none" w:sz="0" w:space="0" w:color="auto"/>
                                    <w:right w:val="none" w:sz="0" w:space="0" w:color="auto"/>
                                  </w:divBdr>
                                  <w:divsChild>
                                    <w:div w:id="2106805574">
                                      <w:marLeft w:val="0"/>
                                      <w:marRight w:val="0"/>
                                      <w:marTop w:val="0"/>
                                      <w:marBottom w:val="0"/>
                                      <w:divBdr>
                                        <w:top w:val="none" w:sz="0" w:space="0" w:color="auto"/>
                                        <w:left w:val="none" w:sz="0" w:space="0" w:color="auto"/>
                                        <w:bottom w:val="none" w:sz="0" w:space="0" w:color="auto"/>
                                        <w:right w:val="none" w:sz="0" w:space="0" w:color="auto"/>
                                      </w:divBdr>
                                      <w:divsChild>
                                        <w:div w:id="587932661">
                                          <w:marLeft w:val="0"/>
                                          <w:marRight w:val="195"/>
                                          <w:marTop w:val="0"/>
                                          <w:marBottom w:val="0"/>
                                          <w:divBdr>
                                            <w:top w:val="none" w:sz="0" w:space="0" w:color="auto"/>
                                            <w:left w:val="none" w:sz="0" w:space="0" w:color="auto"/>
                                            <w:bottom w:val="none" w:sz="0" w:space="0" w:color="auto"/>
                                            <w:right w:val="none" w:sz="0" w:space="0" w:color="auto"/>
                                          </w:divBdr>
                                          <w:divsChild>
                                            <w:div w:id="1999797157">
                                              <w:marLeft w:val="0"/>
                                              <w:marRight w:val="0"/>
                                              <w:marTop w:val="0"/>
                                              <w:marBottom w:val="0"/>
                                              <w:divBdr>
                                                <w:top w:val="none" w:sz="0" w:space="0" w:color="auto"/>
                                                <w:left w:val="none" w:sz="0" w:space="0" w:color="auto"/>
                                                <w:bottom w:val="none" w:sz="0" w:space="0" w:color="auto"/>
                                                <w:right w:val="none" w:sz="0" w:space="0" w:color="auto"/>
                                              </w:divBdr>
                                              <w:divsChild>
                                                <w:div w:id="757671631">
                                                  <w:marLeft w:val="0"/>
                                                  <w:marRight w:val="0"/>
                                                  <w:marTop w:val="0"/>
                                                  <w:marBottom w:val="0"/>
                                                  <w:divBdr>
                                                    <w:top w:val="none" w:sz="0" w:space="0" w:color="auto"/>
                                                    <w:left w:val="none" w:sz="0" w:space="0" w:color="auto"/>
                                                    <w:bottom w:val="none" w:sz="0" w:space="0" w:color="auto"/>
                                                    <w:right w:val="none" w:sz="0" w:space="0" w:color="auto"/>
                                                  </w:divBdr>
                                                  <w:divsChild>
                                                    <w:div w:id="869338991">
                                                      <w:marLeft w:val="0"/>
                                                      <w:marRight w:val="0"/>
                                                      <w:marTop w:val="0"/>
                                                      <w:marBottom w:val="0"/>
                                                      <w:divBdr>
                                                        <w:top w:val="none" w:sz="0" w:space="0" w:color="auto"/>
                                                        <w:left w:val="none" w:sz="0" w:space="0" w:color="auto"/>
                                                        <w:bottom w:val="none" w:sz="0" w:space="0" w:color="auto"/>
                                                        <w:right w:val="none" w:sz="0" w:space="0" w:color="auto"/>
                                                      </w:divBdr>
                                                      <w:divsChild>
                                                        <w:div w:id="1845701273">
                                                          <w:marLeft w:val="0"/>
                                                          <w:marRight w:val="0"/>
                                                          <w:marTop w:val="0"/>
                                                          <w:marBottom w:val="0"/>
                                                          <w:divBdr>
                                                            <w:top w:val="none" w:sz="0" w:space="0" w:color="auto"/>
                                                            <w:left w:val="none" w:sz="0" w:space="0" w:color="auto"/>
                                                            <w:bottom w:val="none" w:sz="0" w:space="0" w:color="auto"/>
                                                            <w:right w:val="none" w:sz="0" w:space="0" w:color="auto"/>
                                                          </w:divBdr>
                                                          <w:divsChild>
                                                            <w:div w:id="1633559797">
                                                              <w:marLeft w:val="0"/>
                                                              <w:marRight w:val="0"/>
                                                              <w:marTop w:val="0"/>
                                                              <w:marBottom w:val="0"/>
                                                              <w:divBdr>
                                                                <w:top w:val="none" w:sz="0" w:space="0" w:color="auto"/>
                                                                <w:left w:val="none" w:sz="0" w:space="0" w:color="auto"/>
                                                                <w:bottom w:val="none" w:sz="0" w:space="0" w:color="auto"/>
                                                                <w:right w:val="none" w:sz="0" w:space="0" w:color="auto"/>
                                                              </w:divBdr>
                                                              <w:divsChild>
                                                                <w:div w:id="1555389449">
                                                                  <w:marLeft w:val="405"/>
                                                                  <w:marRight w:val="0"/>
                                                                  <w:marTop w:val="0"/>
                                                                  <w:marBottom w:val="0"/>
                                                                  <w:divBdr>
                                                                    <w:top w:val="none" w:sz="0" w:space="0" w:color="auto"/>
                                                                    <w:left w:val="none" w:sz="0" w:space="0" w:color="auto"/>
                                                                    <w:bottom w:val="none" w:sz="0" w:space="0" w:color="auto"/>
                                                                    <w:right w:val="none" w:sz="0" w:space="0" w:color="auto"/>
                                                                  </w:divBdr>
                                                                  <w:divsChild>
                                                                    <w:div w:id="872497162">
                                                                      <w:marLeft w:val="0"/>
                                                                      <w:marRight w:val="0"/>
                                                                      <w:marTop w:val="0"/>
                                                                      <w:marBottom w:val="0"/>
                                                                      <w:divBdr>
                                                                        <w:top w:val="none" w:sz="0" w:space="0" w:color="auto"/>
                                                                        <w:left w:val="none" w:sz="0" w:space="0" w:color="auto"/>
                                                                        <w:bottom w:val="none" w:sz="0" w:space="0" w:color="auto"/>
                                                                        <w:right w:val="none" w:sz="0" w:space="0" w:color="auto"/>
                                                                      </w:divBdr>
                                                                      <w:divsChild>
                                                                        <w:div w:id="762841897">
                                                                          <w:marLeft w:val="0"/>
                                                                          <w:marRight w:val="0"/>
                                                                          <w:marTop w:val="0"/>
                                                                          <w:marBottom w:val="0"/>
                                                                          <w:divBdr>
                                                                            <w:top w:val="none" w:sz="0" w:space="0" w:color="auto"/>
                                                                            <w:left w:val="none" w:sz="0" w:space="0" w:color="auto"/>
                                                                            <w:bottom w:val="none" w:sz="0" w:space="0" w:color="auto"/>
                                                                            <w:right w:val="none" w:sz="0" w:space="0" w:color="auto"/>
                                                                          </w:divBdr>
                                                                          <w:divsChild>
                                                                            <w:div w:id="979073697">
                                                                              <w:marLeft w:val="0"/>
                                                                              <w:marRight w:val="0"/>
                                                                              <w:marTop w:val="0"/>
                                                                              <w:marBottom w:val="0"/>
                                                                              <w:divBdr>
                                                                                <w:top w:val="none" w:sz="0" w:space="0" w:color="auto"/>
                                                                                <w:left w:val="none" w:sz="0" w:space="0" w:color="auto"/>
                                                                                <w:bottom w:val="none" w:sz="0" w:space="0" w:color="auto"/>
                                                                                <w:right w:val="none" w:sz="0" w:space="0" w:color="auto"/>
                                                                              </w:divBdr>
                                                                              <w:divsChild>
                                                                                <w:div w:id="919288964">
                                                                                  <w:marLeft w:val="0"/>
                                                                                  <w:marRight w:val="0"/>
                                                                                  <w:marTop w:val="0"/>
                                                                                  <w:marBottom w:val="0"/>
                                                                                  <w:divBdr>
                                                                                    <w:top w:val="none" w:sz="0" w:space="0" w:color="auto"/>
                                                                                    <w:left w:val="none" w:sz="0" w:space="0" w:color="auto"/>
                                                                                    <w:bottom w:val="none" w:sz="0" w:space="0" w:color="auto"/>
                                                                                    <w:right w:val="none" w:sz="0" w:space="0" w:color="auto"/>
                                                                                  </w:divBdr>
                                                                                  <w:divsChild>
                                                                                    <w:div w:id="521673261">
                                                                                      <w:marLeft w:val="0"/>
                                                                                      <w:marRight w:val="0"/>
                                                                                      <w:marTop w:val="0"/>
                                                                                      <w:marBottom w:val="0"/>
                                                                                      <w:divBdr>
                                                                                        <w:top w:val="none" w:sz="0" w:space="0" w:color="auto"/>
                                                                                        <w:left w:val="none" w:sz="0" w:space="0" w:color="auto"/>
                                                                                        <w:bottom w:val="none" w:sz="0" w:space="0" w:color="auto"/>
                                                                                        <w:right w:val="none" w:sz="0" w:space="0" w:color="auto"/>
                                                                                      </w:divBdr>
                                                                                      <w:divsChild>
                                                                                        <w:div w:id="442309157">
                                                                                          <w:marLeft w:val="0"/>
                                                                                          <w:marRight w:val="0"/>
                                                                                          <w:marTop w:val="0"/>
                                                                                          <w:marBottom w:val="0"/>
                                                                                          <w:divBdr>
                                                                                            <w:top w:val="none" w:sz="0" w:space="0" w:color="auto"/>
                                                                                            <w:left w:val="none" w:sz="0" w:space="0" w:color="auto"/>
                                                                                            <w:bottom w:val="none" w:sz="0" w:space="0" w:color="auto"/>
                                                                                            <w:right w:val="none" w:sz="0" w:space="0" w:color="auto"/>
                                                                                          </w:divBdr>
                                                                                          <w:divsChild>
                                                                                            <w:div w:id="602957975">
                                                                                              <w:marLeft w:val="0"/>
                                                                                              <w:marRight w:val="150"/>
                                                                                              <w:marTop w:val="75"/>
                                                                                              <w:marBottom w:val="0"/>
                                                                                              <w:divBdr>
                                                                                                <w:top w:val="none" w:sz="0" w:space="0" w:color="auto"/>
                                                                                                <w:left w:val="none" w:sz="0" w:space="0" w:color="auto"/>
                                                                                                <w:bottom w:val="single" w:sz="6" w:space="15" w:color="auto"/>
                                                                                                <w:right w:val="none" w:sz="0" w:space="0" w:color="auto"/>
                                                                                              </w:divBdr>
                                                                                              <w:divsChild>
                                                                                                <w:div w:id="32773336">
                                                                                                  <w:marLeft w:val="0"/>
                                                                                                  <w:marRight w:val="0"/>
                                                                                                  <w:marTop w:val="180"/>
                                                                                                  <w:marBottom w:val="0"/>
                                                                                                  <w:divBdr>
                                                                                                    <w:top w:val="none" w:sz="0" w:space="0" w:color="auto"/>
                                                                                                    <w:left w:val="none" w:sz="0" w:space="0" w:color="auto"/>
                                                                                                    <w:bottom w:val="none" w:sz="0" w:space="0" w:color="auto"/>
                                                                                                    <w:right w:val="none" w:sz="0" w:space="0" w:color="auto"/>
                                                                                                  </w:divBdr>
                                                                                                  <w:divsChild>
                                                                                                    <w:div w:id="409156655">
                                                                                                      <w:marLeft w:val="0"/>
                                                                                                      <w:marRight w:val="0"/>
                                                                                                      <w:marTop w:val="0"/>
                                                                                                      <w:marBottom w:val="0"/>
                                                                                                      <w:divBdr>
                                                                                                        <w:top w:val="none" w:sz="0" w:space="0" w:color="auto"/>
                                                                                                        <w:left w:val="none" w:sz="0" w:space="0" w:color="auto"/>
                                                                                                        <w:bottom w:val="none" w:sz="0" w:space="0" w:color="auto"/>
                                                                                                        <w:right w:val="none" w:sz="0" w:space="0" w:color="auto"/>
                                                                                                      </w:divBdr>
                                                                                                      <w:divsChild>
                                                                                                        <w:div w:id="726146444">
                                                                                                          <w:marLeft w:val="0"/>
                                                                                                          <w:marRight w:val="0"/>
                                                                                                          <w:marTop w:val="15"/>
                                                                                                          <w:marBottom w:val="0"/>
                                                                                                          <w:divBdr>
                                                                                                            <w:top w:val="none" w:sz="0" w:space="0" w:color="auto"/>
                                                                                                            <w:left w:val="none" w:sz="0" w:space="0" w:color="auto"/>
                                                                                                            <w:bottom w:val="none" w:sz="0" w:space="0" w:color="auto"/>
                                                                                                            <w:right w:val="none" w:sz="0" w:space="0" w:color="auto"/>
                                                                                                          </w:divBdr>
                                                                                                          <w:divsChild>
                                                                                                            <w:div w:id="803814765">
                                                                                                              <w:marLeft w:val="0"/>
                                                                                                              <w:marRight w:val="0"/>
                                                                                                              <w:marTop w:val="0"/>
                                                                                                              <w:marBottom w:val="0"/>
                                                                                                              <w:divBdr>
                                                                                                                <w:top w:val="none" w:sz="0" w:space="0" w:color="auto"/>
                                                                                                                <w:left w:val="none" w:sz="0" w:space="0" w:color="auto"/>
                                                                                                                <w:bottom w:val="none" w:sz="0" w:space="0" w:color="auto"/>
                                                                                                                <w:right w:val="none" w:sz="0" w:space="0" w:color="auto"/>
                                                                                                              </w:divBdr>
                                                                                                              <w:divsChild>
                                                                                                                <w:div w:id="1708526470">
                                                                                                                  <w:marLeft w:val="0"/>
                                                                                                                  <w:marRight w:val="0"/>
                                                                                                                  <w:marTop w:val="0"/>
                                                                                                                  <w:marBottom w:val="0"/>
                                                                                                                  <w:divBdr>
                                                                                                                    <w:top w:val="none" w:sz="0" w:space="0" w:color="auto"/>
                                                                                                                    <w:left w:val="none" w:sz="0" w:space="0" w:color="auto"/>
                                                                                                                    <w:bottom w:val="none" w:sz="0" w:space="0" w:color="auto"/>
                                                                                                                    <w:right w:val="none" w:sz="0" w:space="0" w:color="auto"/>
                                                                                                                  </w:divBdr>
                                                                                                                  <w:divsChild>
                                                                                                                    <w:div w:id="866605955">
                                                                                                                      <w:marLeft w:val="0"/>
                                                                                                                      <w:marRight w:val="0"/>
                                                                                                                      <w:marTop w:val="0"/>
                                                                                                                      <w:marBottom w:val="0"/>
                                                                                                                      <w:divBdr>
                                                                                                                        <w:top w:val="none" w:sz="0" w:space="0" w:color="auto"/>
                                                                                                                        <w:left w:val="none" w:sz="0" w:space="0" w:color="auto"/>
                                                                                                                        <w:bottom w:val="none" w:sz="0" w:space="0" w:color="auto"/>
                                                                                                                        <w:right w:val="none" w:sz="0" w:space="0" w:color="auto"/>
                                                                                                                      </w:divBdr>
                                                                                                                      <w:divsChild>
                                                                                                                        <w:div w:id="1910531387">
                                                                                                                          <w:marLeft w:val="0"/>
                                                                                                                          <w:marRight w:val="0"/>
                                                                                                                          <w:marTop w:val="0"/>
                                                                                                                          <w:marBottom w:val="0"/>
                                                                                                                          <w:divBdr>
                                                                                                                            <w:top w:val="none" w:sz="0" w:space="0" w:color="auto"/>
                                                                                                                            <w:left w:val="none" w:sz="0" w:space="0" w:color="auto"/>
                                                                                                                            <w:bottom w:val="none" w:sz="0" w:space="0" w:color="auto"/>
                                                                                                                            <w:right w:val="none" w:sz="0" w:space="0" w:color="auto"/>
                                                                                                                          </w:divBdr>
                                                                                                                          <w:divsChild>
                                                                                                                            <w:div w:id="551161289">
                                                                                                                              <w:marLeft w:val="0"/>
                                                                                                                              <w:marRight w:val="0"/>
                                                                                                                              <w:marTop w:val="0"/>
                                                                                                                              <w:marBottom w:val="0"/>
                                                                                                                              <w:divBdr>
                                                                                                                                <w:top w:val="none" w:sz="0" w:space="0" w:color="auto"/>
                                                                                                                                <w:left w:val="none" w:sz="0" w:space="0" w:color="auto"/>
                                                                                                                                <w:bottom w:val="none" w:sz="0" w:space="0" w:color="auto"/>
                                                                                                                                <w:right w:val="none" w:sz="0" w:space="0" w:color="auto"/>
                                                                                                                              </w:divBdr>
                                                                                                                              <w:divsChild>
                                                                                                                                <w:div w:id="724793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84478206">
      <w:bodyDiv w:val="1"/>
      <w:marLeft w:val="0"/>
      <w:marRight w:val="0"/>
      <w:marTop w:val="0"/>
      <w:marBottom w:val="0"/>
      <w:divBdr>
        <w:top w:val="none" w:sz="0" w:space="0" w:color="auto"/>
        <w:left w:val="none" w:sz="0" w:space="0" w:color="auto"/>
        <w:bottom w:val="none" w:sz="0" w:space="0" w:color="auto"/>
        <w:right w:val="none" w:sz="0" w:space="0" w:color="auto"/>
      </w:divBdr>
    </w:div>
    <w:div w:id="1455905087">
      <w:bodyDiv w:val="1"/>
      <w:marLeft w:val="0"/>
      <w:marRight w:val="0"/>
      <w:marTop w:val="0"/>
      <w:marBottom w:val="0"/>
      <w:divBdr>
        <w:top w:val="none" w:sz="0" w:space="0" w:color="auto"/>
        <w:left w:val="none" w:sz="0" w:space="0" w:color="auto"/>
        <w:bottom w:val="none" w:sz="0" w:space="0" w:color="auto"/>
        <w:right w:val="none" w:sz="0" w:space="0" w:color="auto"/>
      </w:divBdr>
      <w:divsChild>
        <w:div w:id="930813485">
          <w:marLeft w:val="0"/>
          <w:marRight w:val="0"/>
          <w:marTop w:val="0"/>
          <w:marBottom w:val="0"/>
          <w:divBdr>
            <w:top w:val="none" w:sz="0" w:space="0" w:color="auto"/>
            <w:left w:val="none" w:sz="0" w:space="0" w:color="auto"/>
            <w:bottom w:val="none" w:sz="0" w:space="0" w:color="auto"/>
            <w:right w:val="none" w:sz="0" w:space="0" w:color="auto"/>
          </w:divBdr>
          <w:divsChild>
            <w:div w:id="435249107">
              <w:marLeft w:val="0"/>
              <w:marRight w:val="0"/>
              <w:marTop w:val="0"/>
              <w:marBottom w:val="0"/>
              <w:divBdr>
                <w:top w:val="none" w:sz="0" w:space="0" w:color="auto"/>
                <w:left w:val="none" w:sz="0" w:space="0" w:color="auto"/>
                <w:bottom w:val="none" w:sz="0" w:space="0" w:color="auto"/>
                <w:right w:val="none" w:sz="0" w:space="0" w:color="auto"/>
              </w:divBdr>
              <w:divsChild>
                <w:div w:id="2025594286">
                  <w:marLeft w:val="0"/>
                  <w:marRight w:val="0"/>
                  <w:marTop w:val="0"/>
                  <w:marBottom w:val="0"/>
                  <w:divBdr>
                    <w:top w:val="none" w:sz="0" w:space="0" w:color="auto"/>
                    <w:left w:val="none" w:sz="0" w:space="0" w:color="auto"/>
                    <w:bottom w:val="none" w:sz="0" w:space="0" w:color="auto"/>
                    <w:right w:val="none" w:sz="0" w:space="0" w:color="auto"/>
                  </w:divBdr>
                  <w:divsChild>
                    <w:div w:id="178667351">
                      <w:marLeft w:val="0"/>
                      <w:marRight w:val="0"/>
                      <w:marTop w:val="0"/>
                      <w:marBottom w:val="0"/>
                      <w:divBdr>
                        <w:top w:val="none" w:sz="0" w:space="0" w:color="auto"/>
                        <w:left w:val="none" w:sz="0" w:space="0" w:color="auto"/>
                        <w:bottom w:val="none" w:sz="0" w:space="0" w:color="auto"/>
                        <w:right w:val="none" w:sz="0" w:space="0" w:color="auto"/>
                      </w:divBdr>
                      <w:divsChild>
                        <w:div w:id="1453133014">
                          <w:marLeft w:val="0"/>
                          <w:marRight w:val="0"/>
                          <w:marTop w:val="0"/>
                          <w:marBottom w:val="0"/>
                          <w:divBdr>
                            <w:top w:val="none" w:sz="0" w:space="0" w:color="auto"/>
                            <w:left w:val="none" w:sz="0" w:space="0" w:color="auto"/>
                            <w:bottom w:val="none" w:sz="0" w:space="0" w:color="auto"/>
                            <w:right w:val="none" w:sz="0" w:space="0" w:color="auto"/>
                          </w:divBdr>
                          <w:divsChild>
                            <w:div w:id="20447307">
                              <w:marLeft w:val="0"/>
                              <w:marRight w:val="0"/>
                              <w:marTop w:val="0"/>
                              <w:marBottom w:val="0"/>
                              <w:divBdr>
                                <w:top w:val="single" w:sz="6" w:space="0" w:color="auto"/>
                                <w:left w:val="single" w:sz="6" w:space="0" w:color="auto"/>
                                <w:bottom w:val="single" w:sz="6" w:space="0" w:color="auto"/>
                                <w:right w:val="single" w:sz="6" w:space="0" w:color="auto"/>
                              </w:divBdr>
                              <w:divsChild>
                                <w:div w:id="323971700">
                                  <w:marLeft w:val="0"/>
                                  <w:marRight w:val="195"/>
                                  <w:marTop w:val="0"/>
                                  <w:marBottom w:val="0"/>
                                  <w:divBdr>
                                    <w:top w:val="none" w:sz="0" w:space="0" w:color="auto"/>
                                    <w:left w:val="none" w:sz="0" w:space="0" w:color="auto"/>
                                    <w:bottom w:val="none" w:sz="0" w:space="0" w:color="auto"/>
                                    <w:right w:val="none" w:sz="0" w:space="0" w:color="auto"/>
                                  </w:divBdr>
                                  <w:divsChild>
                                    <w:div w:id="2085371809">
                                      <w:marLeft w:val="0"/>
                                      <w:marRight w:val="0"/>
                                      <w:marTop w:val="0"/>
                                      <w:marBottom w:val="0"/>
                                      <w:divBdr>
                                        <w:top w:val="none" w:sz="0" w:space="0" w:color="auto"/>
                                        <w:left w:val="none" w:sz="0" w:space="0" w:color="auto"/>
                                        <w:bottom w:val="none" w:sz="0" w:space="0" w:color="auto"/>
                                        <w:right w:val="none" w:sz="0" w:space="0" w:color="auto"/>
                                      </w:divBdr>
                                      <w:divsChild>
                                        <w:div w:id="1648558610">
                                          <w:marLeft w:val="0"/>
                                          <w:marRight w:val="195"/>
                                          <w:marTop w:val="0"/>
                                          <w:marBottom w:val="0"/>
                                          <w:divBdr>
                                            <w:top w:val="none" w:sz="0" w:space="0" w:color="auto"/>
                                            <w:left w:val="none" w:sz="0" w:space="0" w:color="auto"/>
                                            <w:bottom w:val="none" w:sz="0" w:space="0" w:color="auto"/>
                                            <w:right w:val="none" w:sz="0" w:space="0" w:color="auto"/>
                                          </w:divBdr>
                                          <w:divsChild>
                                            <w:div w:id="502166732">
                                              <w:marLeft w:val="0"/>
                                              <w:marRight w:val="0"/>
                                              <w:marTop w:val="0"/>
                                              <w:marBottom w:val="0"/>
                                              <w:divBdr>
                                                <w:top w:val="none" w:sz="0" w:space="0" w:color="auto"/>
                                                <w:left w:val="none" w:sz="0" w:space="0" w:color="auto"/>
                                                <w:bottom w:val="none" w:sz="0" w:space="0" w:color="auto"/>
                                                <w:right w:val="none" w:sz="0" w:space="0" w:color="auto"/>
                                              </w:divBdr>
                                              <w:divsChild>
                                                <w:div w:id="1792019541">
                                                  <w:marLeft w:val="0"/>
                                                  <w:marRight w:val="0"/>
                                                  <w:marTop w:val="0"/>
                                                  <w:marBottom w:val="0"/>
                                                  <w:divBdr>
                                                    <w:top w:val="none" w:sz="0" w:space="0" w:color="auto"/>
                                                    <w:left w:val="none" w:sz="0" w:space="0" w:color="auto"/>
                                                    <w:bottom w:val="none" w:sz="0" w:space="0" w:color="auto"/>
                                                    <w:right w:val="none" w:sz="0" w:space="0" w:color="auto"/>
                                                  </w:divBdr>
                                                  <w:divsChild>
                                                    <w:div w:id="1675641677">
                                                      <w:marLeft w:val="0"/>
                                                      <w:marRight w:val="0"/>
                                                      <w:marTop w:val="0"/>
                                                      <w:marBottom w:val="0"/>
                                                      <w:divBdr>
                                                        <w:top w:val="none" w:sz="0" w:space="0" w:color="auto"/>
                                                        <w:left w:val="none" w:sz="0" w:space="0" w:color="auto"/>
                                                        <w:bottom w:val="none" w:sz="0" w:space="0" w:color="auto"/>
                                                        <w:right w:val="none" w:sz="0" w:space="0" w:color="auto"/>
                                                      </w:divBdr>
                                                      <w:divsChild>
                                                        <w:div w:id="423261568">
                                                          <w:marLeft w:val="0"/>
                                                          <w:marRight w:val="0"/>
                                                          <w:marTop w:val="0"/>
                                                          <w:marBottom w:val="0"/>
                                                          <w:divBdr>
                                                            <w:top w:val="none" w:sz="0" w:space="0" w:color="auto"/>
                                                            <w:left w:val="none" w:sz="0" w:space="0" w:color="auto"/>
                                                            <w:bottom w:val="none" w:sz="0" w:space="0" w:color="auto"/>
                                                            <w:right w:val="none" w:sz="0" w:space="0" w:color="auto"/>
                                                          </w:divBdr>
                                                          <w:divsChild>
                                                            <w:div w:id="867642255">
                                                              <w:marLeft w:val="0"/>
                                                              <w:marRight w:val="0"/>
                                                              <w:marTop w:val="0"/>
                                                              <w:marBottom w:val="0"/>
                                                              <w:divBdr>
                                                                <w:top w:val="none" w:sz="0" w:space="0" w:color="auto"/>
                                                                <w:left w:val="none" w:sz="0" w:space="0" w:color="auto"/>
                                                                <w:bottom w:val="none" w:sz="0" w:space="0" w:color="auto"/>
                                                                <w:right w:val="none" w:sz="0" w:space="0" w:color="auto"/>
                                                              </w:divBdr>
                                                              <w:divsChild>
                                                                <w:div w:id="2100250313">
                                                                  <w:marLeft w:val="405"/>
                                                                  <w:marRight w:val="0"/>
                                                                  <w:marTop w:val="0"/>
                                                                  <w:marBottom w:val="0"/>
                                                                  <w:divBdr>
                                                                    <w:top w:val="none" w:sz="0" w:space="0" w:color="auto"/>
                                                                    <w:left w:val="none" w:sz="0" w:space="0" w:color="auto"/>
                                                                    <w:bottom w:val="none" w:sz="0" w:space="0" w:color="auto"/>
                                                                    <w:right w:val="none" w:sz="0" w:space="0" w:color="auto"/>
                                                                  </w:divBdr>
                                                                  <w:divsChild>
                                                                    <w:div w:id="429737271">
                                                                      <w:marLeft w:val="0"/>
                                                                      <w:marRight w:val="0"/>
                                                                      <w:marTop w:val="0"/>
                                                                      <w:marBottom w:val="0"/>
                                                                      <w:divBdr>
                                                                        <w:top w:val="none" w:sz="0" w:space="0" w:color="auto"/>
                                                                        <w:left w:val="none" w:sz="0" w:space="0" w:color="auto"/>
                                                                        <w:bottom w:val="none" w:sz="0" w:space="0" w:color="auto"/>
                                                                        <w:right w:val="none" w:sz="0" w:space="0" w:color="auto"/>
                                                                      </w:divBdr>
                                                                      <w:divsChild>
                                                                        <w:div w:id="1134249072">
                                                                          <w:marLeft w:val="0"/>
                                                                          <w:marRight w:val="0"/>
                                                                          <w:marTop w:val="0"/>
                                                                          <w:marBottom w:val="0"/>
                                                                          <w:divBdr>
                                                                            <w:top w:val="none" w:sz="0" w:space="0" w:color="auto"/>
                                                                            <w:left w:val="none" w:sz="0" w:space="0" w:color="auto"/>
                                                                            <w:bottom w:val="none" w:sz="0" w:space="0" w:color="auto"/>
                                                                            <w:right w:val="none" w:sz="0" w:space="0" w:color="auto"/>
                                                                          </w:divBdr>
                                                                          <w:divsChild>
                                                                            <w:div w:id="668142841">
                                                                              <w:marLeft w:val="0"/>
                                                                              <w:marRight w:val="0"/>
                                                                              <w:marTop w:val="0"/>
                                                                              <w:marBottom w:val="0"/>
                                                                              <w:divBdr>
                                                                                <w:top w:val="none" w:sz="0" w:space="0" w:color="auto"/>
                                                                                <w:left w:val="none" w:sz="0" w:space="0" w:color="auto"/>
                                                                                <w:bottom w:val="none" w:sz="0" w:space="0" w:color="auto"/>
                                                                                <w:right w:val="none" w:sz="0" w:space="0" w:color="auto"/>
                                                                              </w:divBdr>
                                                                              <w:divsChild>
                                                                                <w:div w:id="1837959740">
                                                                                  <w:marLeft w:val="0"/>
                                                                                  <w:marRight w:val="0"/>
                                                                                  <w:marTop w:val="0"/>
                                                                                  <w:marBottom w:val="0"/>
                                                                                  <w:divBdr>
                                                                                    <w:top w:val="none" w:sz="0" w:space="0" w:color="auto"/>
                                                                                    <w:left w:val="none" w:sz="0" w:space="0" w:color="auto"/>
                                                                                    <w:bottom w:val="none" w:sz="0" w:space="0" w:color="auto"/>
                                                                                    <w:right w:val="none" w:sz="0" w:space="0" w:color="auto"/>
                                                                                  </w:divBdr>
                                                                                  <w:divsChild>
                                                                                    <w:div w:id="2022972444">
                                                                                      <w:marLeft w:val="0"/>
                                                                                      <w:marRight w:val="0"/>
                                                                                      <w:marTop w:val="0"/>
                                                                                      <w:marBottom w:val="0"/>
                                                                                      <w:divBdr>
                                                                                        <w:top w:val="none" w:sz="0" w:space="0" w:color="auto"/>
                                                                                        <w:left w:val="none" w:sz="0" w:space="0" w:color="auto"/>
                                                                                        <w:bottom w:val="none" w:sz="0" w:space="0" w:color="auto"/>
                                                                                        <w:right w:val="none" w:sz="0" w:space="0" w:color="auto"/>
                                                                                      </w:divBdr>
                                                                                      <w:divsChild>
                                                                                        <w:div w:id="2083403699">
                                                                                          <w:marLeft w:val="0"/>
                                                                                          <w:marRight w:val="0"/>
                                                                                          <w:marTop w:val="0"/>
                                                                                          <w:marBottom w:val="0"/>
                                                                                          <w:divBdr>
                                                                                            <w:top w:val="none" w:sz="0" w:space="0" w:color="auto"/>
                                                                                            <w:left w:val="none" w:sz="0" w:space="0" w:color="auto"/>
                                                                                            <w:bottom w:val="none" w:sz="0" w:space="0" w:color="auto"/>
                                                                                            <w:right w:val="none" w:sz="0" w:space="0" w:color="auto"/>
                                                                                          </w:divBdr>
                                                                                          <w:divsChild>
                                                                                            <w:div w:id="2066172216">
                                                                                              <w:marLeft w:val="0"/>
                                                                                              <w:marRight w:val="150"/>
                                                                                              <w:marTop w:val="75"/>
                                                                                              <w:marBottom w:val="0"/>
                                                                                              <w:divBdr>
                                                                                                <w:top w:val="none" w:sz="0" w:space="0" w:color="auto"/>
                                                                                                <w:left w:val="none" w:sz="0" w:space="0" w:color="auto"/>
                                                                                                <w:bottom w:val="single" w:sz="6" w:space="15" w:color="auto"/>
                                                                                                <w:right w:val="none" w:sz="0" w:space="0" w:color="auto"/>
                                                                                              </w:divBdr>
                                                                                              <w:divsChild>
                                                                                                <w:div w:id="293174180">
                                                                                                  <w:marLeft w:val="0"/>
                                                                                                  <w:marRight w:val="0"/>
                                                                                                  <w:marTop w:val="180"/>
                                                                                                  <w:marBottom w:val="0"/>
                                                                                                  <w:divBdr>
                                                                                                    <w:top w:val="none" w:sz="0" w:space="0" w:color="auto"/>
                                                                                                    <w:left w:val="none" w:sz="0" w:space="0" w:color="auto"/>
                                                                                                    <w:bottom w:val="none" w:sz="0" w:space="0" w:color="auto"/>
                                                                                                    <w:right w:val="none" w:sz="0" w:space="0" w:color="auto"/>
                                                                                                  </w:divBdr>
                                                                                                  <w:divsChild>
                                                                                                    <w:div w:id="1581135746">
                                                                                                      <w:marLeft w:val="0"/>
                                                                                                      <w:marRight w:val="0"/>
                                                                                                      <w:marTop w:val="0"/>
                                                                                                      <w:marBottom w:val="0"/>
                                                                                                      <w:divBdr>
                                                                                                        <w:top w:val="none" w:sz="0" w:space="0" w:color="auto"/>
                                                                                                        <w:left w:val="none" w:sz="0" w:space="0" w:color="auto"/>
                                                                                                        <w:bottom w:val="none" w:sz="0" w:space="0" w:color="auto"/>
                                                                                                        <w:right w:val="none" w:sz="0" w:space="0" w:color="auto"/>
                                                                                                      </w:divBdr>
                                                                                                      <w:divsChild>
                                                                                                        <w:div w:id="1426808681">
                                                                                                          <w:marLeft w:val="0"/>
                                                                                                          <w:marRight w:val="0"/>
                                                                                                          <w:marTop w:val="15"/>
                                                                                                          <w:marBottom w:val="0"/>
                                                                                                          <w:divBdr>
                                                                                                            <w:top w:val="none" w:sz="0" w:space="0" w:color="auto"/>
                                                                                                            <w:left w:val="none" w:sz="0" w:space="0" w:color="auto"/>
                                                                                                            <w:bottom w:val="none" w:sz="0" w:space="0" w:color="auto"/>
                                                                                                            <w:right w:val="none" w:sz="0" w:space="0" w:color="auto"/>
                                                                                                          </w:divBdr>
                                                                                                          <w:divsChild>
                                                                                                            <w:div w:id="224797620">
                                                                                                              <w:marLeft w:val="0"/>
                                                                                                              <w:marRight w:val="0"/>
                                                                                                              <w:marTop w:val="0"/>
                                                                                                              <w:marBottom w:val="0"/>
                                                                                                              <w:divBdr>
                                                                                                                <w:top w:val="none" w:sz="0" w:space="0" w:color="auto"/>
                                                                                                                <w:left w:val="none" w:sz="0" w:space="0" w:color="auto"/>
                                                                                                                <w:bottom w:val="none" w:sz="0" w:space="0" w:color="auto"/>
                                                                                                                <w:right w:val="none" w:sz="0" w:space="0" w:color="auto"/>
                                                                                                              </w:divBdr>
                                                                                                              <w:divsChild>
                                                                                                                <w:div w:id="1883514479">
                                                                                                                  <w:marLeft w:val="0"/>
                                                                                                                  <w:marRight w:val="0"/>
                                                                                                                  <w:marTop w:val="0"/>
                                                                                                                  <w:marBottom w:val="0"/>
                                                                                                                  <w:divBdr>
                                                                                                                    <w:top w:val="none" w:sz="0" w:space="0" w:color="auto"/>
                                                                                                                    <w:left w:val="none" w:sz="0" w:space="0" w:color="auto"/>
                                                                                                                    <w:bottom w:val="none" w:sz="0" w:space="0" w:color="auto"/>
                                                                                                                    <w:right w:val="none" w:sz="0" w:space="0" w:color="auto"/>
                                                                                                                  </w:divBdr>
                                                                                                                  <w:divsChild>
                                                                                                                    <w:div w:id="13001171">
                                                                                                                      <w:marLeft w:val="0"/>
                                                                                                                      <w:marRight w:val="0"/>
                                                                                                                      <w:marTop w:val="0"/>
                                                                                                                      <w:marBottom w:val="0"/>
                                                                                                                      <w:divBdr>
                                                                                                                        <w:top w:val="none" w:sz="0" w:space="0" w:color="auto"/>
                                                                                                                        <w:left w:val="none" w:sz="0" w:space="0" w:color="auto"/>
                                                                                                                        <w:bottom w:val="none" w:sz="0" w:space="0" w:color="auto"/>
                                                                                                                        <w:right w:val="none" w:sz="0" w:space="0" w:color="auto"/>
                                                                                                                      </w:divBdr>
                                                                                                                      <w:divsChild>
                                                                                                                        <w:div w:id="289626945">
                                                                                                                          <w:marLeft w:val="0"/>
                                                                                                                          <w:marRight w:val="0"/>
                                                                                                                          <w:marTop w:val="0"/>
                                                                                                                          <w:marBottom w:val="0"/>
                                                                                                                          <w:divBdr>
                                                                                                                            <w:top w:val="none" w:sz="0" w:space="0" w:color="auto"/>
                                                                                                                            <w:left w:val="none" w:sz="0" w:space="0" w:color="auto"/>
                                                                                                                            <w:bottom w:val="none" w:sz="0" w:space="0" w:color="auto"/>
                                                                                                                            <w:right w:val="none" w:sz="0" w:space="0" w:color="auto"/>
                                                                                                                          </w:divBdr>
                                                                                                                          <w:divsChild>
                                                                                                                            <w:div w:id="840658979">
                                                                                                                              <w:marLeft w:val="0"/>
                                                                                                                              <w:marRight w:val="0"/>
                                                                                                                              <w:marTop w:val="0"/>
                                                                                                                              <w:marBottom w:val="0"/>
                                                                                                                              <w:divBdr>
                                                                                                                                <w:top w:val="none" w:sz="0" w:space="0" w:color="auto"/>
                                                                                                                                <w:left w:val="none" w:sz="0" w:space="0" w:color="auto"/>
                                                                                                                                <w:bottom w:val="none" w:sz="0" w:space="0" w:color="auto"/>
                                                                                                                                <w:right w:val="none" w:sz="0" w:space="0" w:color="auto"/>
                                                                                                                              </w:divBdr>
                                                                                                                              <w:divsChild>
                                                                                                                                <w:div w:id="2124415444">
                                                                                                                                  <w:marLeft w:val="0"/>
                                                                                                                                  <w:marRight w:val="0"/>
                                                                                                                                  <w:marTop w:val="0"/>
                                                                                                                                  <w:marBottom w:val="0"/>
                                                                                                                                  <w:divBdr>
                                                                                                                                    <w:top w:val="none" w:sz="0" w:space="0" w:color="auto"/>
                                                                                                                                    <w:left w:val="none" w:sz="0" w:space="0" w:color="auto"/>
                                                                                                                                    <w:bottom w:val="none" w:sz="0" w:space="0" w:color="auto"/>
                                                                                                                                    <w:right w:val="none" w:sz="0" w:space="0" w:color="auto"/>
                                                                                                                                  </w:divBdr>
                                                                                                                                </w:div>
                                                                                                                                <w:div w:id="456023717">
                                                                                                                                  <w:marLeft w:val="0"/>
                                                                                                                                  <w:marRight w:val="0"/>
                                                                                                                                  <w:marTop w:val="0"/>
                                                                                                                                  <w:marBottom w:val="0"/>
                                                                                                                                  <w:divBdr>
                                                                                                                                    <w:top w:val="none" w:sz="0" w:space="0" w:color="auto"/>
                                                                                                                                    <w:left w:val="none" w:sz="0" w:space="0" w:color="auto"/>
                                                                                                                                    <w:bottom w:val="none" w:sz="0" w:space="0" w:color="auto"/>
                                                                                                                                    <w:right w:val="none" w:sz="0" w:space="0" w:color="auto"/>
                                                                                                                                  </w:divBdr>
                                                                                                                                </w:div>
                                                                                                                                <w:div w:id="178349634">
                                                                                                                                  <w:marLeft w:val="0"/>
                                                                                                                                  <w:marRight w:val="0"/>
                                                                                                                                  <w:marTop w:val="0"/>
                                                                                                                                  <w:marBottom w:val="0"/>
                                                                                                                                  <w:divBdr>
                                                                                                                                    <w:top w:val="none" w:sz="0" w:space="0" w:color="auto"/>
                                                                                                                                    <w:left w:val="none" w:sz="0" w:space="0" w:color="auto"/>
                                                                                                                                    <w:bottom w:val="none" w:sz="0" w:space="0" w:color="auto"/>
                                                                                                                                    <w:right w:val="none" w:sz="0" w:space="0" w:color="auto"/>
                                                                                                                                  </w:divBdr>
                                                                                                                                </w:div>
                                                                                                                                <w:div w:id="177619736">
                                                                                                                                  <w:marLeft w:val="0"/>
                                                                                                                                  <w:marRight w:val="0"/>
                                                                                                                                  <w:marTop w:val="0"/>
                                                                                                                                  <w:marBottom w:val="0"/>
                                                                                                                                  <w:divBdr>
                                                                                                                                    <w:top w:val="none" w:sz="0" w:space="0" w:color="auto"/>
                                                                                                                                    <w:left w:val="none" w:sz="0" w:space="0" w:color="auto"/>
                                                                                                                                    <w:bottom w:val="none" w:sz="0" w:space="0" w:color="auto"/>
                                                                                                                                    <w:right w:val="none" w:sz="0" w:space="0" w:color="auto"/>
                                                                                                                                  </w:divBdr>
                                                                                                                                </w:div>
                                                                                                                                <w:div w:id="480078966">
                                                                                                                                  <w:marLeft w:val="0"/>
                                                                                                                                  <w:marRight w:val="0"/>
                                                                                                                                  <w:marTop w:val="0"/>
                                                                                                                                  <w:marBottom w:val="0"/>
                                                                                                                                  <w:divBdr>
                                                                                                                                    <w:top w:val="none" w:sz="0" w:space="0" w:color="auto"/>
                                                                                                                                    <w:left w:val="none" w:sz="0" w:space="0" w:color="auto"/>
                                                                                                                                    <w:bottom w:val="none" w:sz="0" w:space="0" w:color="auto"/>
                                                                                                                                    <w:right w:val="none" w:sz="0" w:space="0" w:color="auto"/>
                                                                                                                                  </w:divBdr>
                                                                                                                                </w:div>
                                                                                                                                <w:div w:id="276060332">
                                                                                                                                  <w:marLeft w:val="0"/>
                                                                                                                                  <w:marRight w:val="0"/>
                                                                                                                                  <w:marTop w:val="0"/>
                                                                                                                                  <w:marBottom w:val="0"/>
                                                                                                                                  <w:divBdr>
                                                                                                                                    <w:top w:val="none" w:sz="0" w:space="0" w:color="auto"/>
                                                                                                                                    <w:left w:val="none" w:sz="0" w:space="0" w:color="auto"/>
                                                                                                                                    <w:bottom w:val="none" w:sz="0" w:space="0" w:color="auto"/>
                                                                                                                                    <w:right w:val="none" w:sz="0" w:space="0" w:color="auto"/>
                                                                                                                                  </w:divBdr>
                                                                                                                                </w:div>
                                                                                                                                <w:div w:id="1638878445">
                                                                                                                                  <w:marLeft w:val="0"/>
                                                                                                                                  <w:marRight w:val="0"/>
                                                                                                                                  <w:marTop w:val="0"/>
                                                                                                                                  <w:marBottom w:val="0"/>
                                                                                                                                  <w:divBdr>
                                                                                                                                    <w:top w:val="none" w:sz="0" w:space="0" w:color="auto"/>
                                                                                                                                    <w:left w:val="none" w:sz="0" w:space="0" w:color="auto"/>
                                                                                                                                    <w:bottom w:val="none" w:sz="0" w:space="0" w:color="auto"/>
                                                                                                                                    <w:right w:val="none" w:sz="0" w:space="0" w:color="auto"/>
                                                                                                                                  </w:divBdr>
                                                                                                                                </w:div>
                                                                                                                                <w:div w:id="1084761602">
                                                                                                                                  <w:marLeft w:val="0"/>
                                                                                                                                  <w:marRight w:val="0"/>
                                                                                                                                  <w:marTop w:val="0"/>
                                                                                                                                  <w:marBottom w:val="0"/>
                                                                                                                                  <w:divBdr>
                                                                                                                                    <w:top w:val="none" w:sz="0" w:space="0" w:color="auto"/>
                                                                                                                                    <w:left w:val="none" w:sz="0" w:space="0" w:color="auto"/>
                                                                                                                                    <w:bottom w:val="none" w:sz="0" w:space="0" w:color="auto"/>
                                                                                                                                    <w:right w:val="none" w:sz="0" w:space="0" w:color="auto"/>
                                                                                                                                  </w:divBdr>
                                                                                                                                </w:div>
                                                                                                                                <w:div w:id="89451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03473328">
      <w:bodyDiv w:val="1"/>
      <w:marLeft w:val="0"/>
      <w:marRight w:val="0"/>
      <w:marTop w:val="0"/>
      <w:marBottom w:val="0"/>
      <w:divBdr>
        <w:top w:val="none" w:sz="0" w:space="0" w:color="auto"/>
        <w:left w:val="none" w:sz="0" w:space="0" w:color="auto"/>
        <w:bottom w:val="none" w:sz="0" w:space="0" w:color="auto"/>
        <w:right w:val="none" w:sz="0" w:space="0" w:color="auto"/>
      </w:divBdr>
      <w:divsChild>
        <w:div w:id="859247953">
          <w:marLeft w:val="0"/>
          <w:marRight w:val="0"/>
          <w:marTop w:val="0"/>
          <w:marBottom w:val="0"/>
          <w:divBdr>
            <w:top w:val="none" w:sz="0" w:space="0" w:color="auto"/>
            <w:left w:val="none" w:sz="0" w:space="0" w:color="auto"/>
            <w:bottom w:val="none" w:sz="0" w:space="0" w:color="auto"/>
            <w:right w:val="none" w:sz="0" w:space="0" w:color="auto"/>
          </w:divBdr>
          <w:divsChild>
            <w:div w:id="28263383">
              <w:marLeft w:val="0"/>
              <w:marRight w:val="0"/>
              <w:marTop w:val="0"/>
              <w:marBottom w:val="0"/>
              <w:divBdr>
                <w:top w:val="none" w:sz="0" w:space="0" w:color="auto"/>
                <w:left w:val="none" w:sz="0" w:space="0" w:color="auto"/>
                <w:bottom w:val="none" w:sz="0" w:space="0" w:color="auto"/>
                <w:right w:val="none" w:sz="0" w:space="0" w:color="auto"/>
              </w:divBdr>
              <w:divsChild>
                <w:div w:id="1774546758">
                  <w:marLeft w:val="0"/>
                  <w:marRight w:val="0"/>
                  <w:marTop w:val="0"/>
                  <w:marBottom w:val="0"/>
                  <w:divBdr>
                    <w:top w:val="none" w:sz="0" w:space="0" w:color="auto"/>
                    <w:left w:val="none" w:sz="0" w:space="0" w:color="auto"/>
                    <w:bottom w:val="none" w:sz="0" w:space="0" w:color="auto"/>
                    <w:right w:val="none" w:sz="0" w:space="0" w:color="auto"/>
                  </w:divBdr>
                  <w:divsChild>
                    <w:div w:id="569465641">
                      <w:marLeft w:val="0"/>
                      <w:marRight w:val="0"/>
                      <w:marTop w:val="0"/>
                      <w:marBottom w:val="0"/>
                      <w:divBdr>
                        <w:top w:val="none" w:sz="0" w:space="0" w:color="auto"/>
                        <w:left w:val="none" w:sz="0" w:space="0" w:color="auto"/>
                        <w:bottom w:val="none" w:sz="0" w:space="0" w:color="auto"/>
                        <w:right w:val="none" w:sz="0" w:space="0" w:color="auto"/>
                      </w:divBdr>
                      <w:divsChild>
                        <w:div w:id="1632705645">
                          <w:marLeft w:val="0"/>
                          <w:marRight w:val="0"/>
                          <w:marTop w:val="0"/>
                          <w:marBottom w:val="0"/>
                          <w:divBdr>
                            <w:top w:val="none" w:sz="0" w:space="0" w:color="auto"/>
                            <w:left w:val="none" w:sz="0" w:space="0" w:color="auto"/>
                            <w:bottom w:val="none" w:sz="0" w:space="0" w:color="auto"/>
                            <w:right w:val="none" w:sz="0" w:space="0" w:color="auto"/>
                          </w:divBdr>
                          <w:divsChild>
                            <w:div w:id="181627267">
                              <w:marLeft w:val="0"/>
                              <w:marRight w:val="0"/>
                              <w:marTop w:val="0"/>
                              <w:marBottom w:val="0"/>
                              <w:divBdr>
                                <w:top w:val="single" w:sz="6" w:space="0" w:color="auto"/>
                                <w:left w:val="single" w:sz="6" w:space="0" w:color="auto"/>
                                <w:bottom w:val="single" w:sz="6" w:space="0" w:color="auto"/>
                                <w:right w:val="single" w:sz="6" w:space="0" w:color="auto"/>
                              </w:divBdr>
                              <w:divsChild>
                                <w:div w:id="388848476">
                                  <w:marLeft w:val="0"/>
                                  <w:marRight w:val="195"/>
                                  <w:marTop w:val="0"/>
                                  <w:marBottom w:val="0"/>
                                  <w:divBdr>
                                    <w:top w:val="none" w:sz="0" w:space="0" w:color="auto"/>
                                    <w:left w:val="none" w:sz="0" w:space="0" w:color="auto"/>
                                    <w:bottom w:val="none" w:sz="0" w:space="0" w:color="auto"/>
                                    <w:right w:val="none" w:sz="0" w:space="0" w:color="auto"/>
                                  </w:divBdr>
                                  <w:divsChild>
                                    <w:div w:id="472333460">
                                      <w:marLeft w:val="0"/>
                                      <w:marRight w:val="0"/>
                                      <w:marTop w:val="0"/>
                                      <w:marBottom w:val="0"/>
                                      <w:divBdr>
                                        <w:top w:val="none" w:sz="0" w:space="0" w:color="auto"/>
                                        <w:left w:val="none" w:sz="0" w:space="0" w:color="auto"/>
                                        <w:bottom w:val="none" w:sz="0" w:space="0" w:color="auto"/>
                                        <w:right w:val="none" w:sz="0" w:space="0" w:color="auto"/>
                                      </w:divBdr>
                                      <w:divsChild>
                                        <w:div w:id="701170118">
                                          <w:marLeft w:val="0"/>
                                          <w:marRight w:val="195"/>
                                          <w:marTop w:val="0"/>
                                          <w:marBottom w:val="0"/>
                                          <w:divBdr>
                                            <w:top w:val="none" w:sz="0" w:space="0" w:color="auto"/>
                                            <w:left w:val="none" w:sz="0" w:space="0" w:color="auto"/>
                                            <w:bottom w:val="none" w:sz="0" w:space="0" w:color="auto"/>
                                            <w:right w:val="none" w:sz="0" w:space="0" w:color="auto"/>
                                          </w:divBdr>
                                          <w:divsChild>
                                            <w:div w:id="970213522">
                                              <w:marLeft w:val="0"/>
                                              <w:marRight w:val="0"/>
                                              <w:marTop w:val="0"/>
                                              <w:marBottom w:val="0"/>
                                              <w:divBdr>
                                                <w:top w:val="none" w:sz="0" w:space="0" w:color="auto"/>
                                                <w:left w:val="none" w:sz="0" w:space="0" w:color="auto"/>
                                                <w:bottom w:val="none" w:sz="0" w:space="0" w:color="auto"/>
                                                <w:right w:val="none" w:sz="0" w:space="0" w:color="auto"/>
                                              </w:divBdr>
                                              <w:divsChild>
                                                <w:div w:id="1063256796">
                                                  <w:marLeft w:val="0"/>
                                                  <w:marRight w:val="0"/>
                                                  <w:marTop w:val="0"/>
                                                  <w:marBottom w:val="0"/>
                                                  <w:divBdr>
                                                    <w:top w:val="none" w:sz="0" w:space="0" w:color="auto"/>
                                                    <w:left w:val="none" w:sz="0" w:space="0" w:color="auto"/>
                                                    <w:bottom w:val="none" w:sz="0" w:space="0" w:color="auto"/>
                                                    <w:right w:val="none" w:sz="0" w:space="0" w:color="auto"/>
                                                  </w:divBdr>
                                                  <w:divsChild>
                                                    <w:div w:id="242418293">
                                                      <w:marLeft w:val="0"/>
                                                      <w:marRight w:val="0"/>
                                                      <w:marTop w:val="0"/>
                                                      <w:marBottom w:val="0"/>
                                                      <w:divBdr>
                                                        <w:top w:val="none" w:sz="0" w:space="0" w:color="auto"/>
                                                        <w:left w:val="none" w:sz="0" w:space="0" w:color="auto"/>
                                                        <w:bottom w:val="none" w:sz="0" w:space="0" w:color="auto"/>
                                                        <w:right w:val="none" w:sz="0" w:space="0" w:color="auto"/>
                                                      </w:divBdr>
                                                      <w:divsChild>
                                                        <w:div w:id="161745264">
                                                          <w:marLeft w:val="0"/>
                                                          <w:marRight w:val="0"/>
                                                          <w:marTop w:val="0"/>
                                                          <w:marBottom w:val="0"/>
                                                          <w:divBdr>
                                                            <w:top w:val="none" w:sz="0" w:space="0" w:color="auto"/>
                                                            <w:left w:val="none" w:sz="0" w:space="0" w:color="auto"/>
                                                            <w:bottom w:val="none" w:sz="0" w:space="0" w:color="auto"/>
                                                            <w:right w:val="none" w:sz="0" w:space="0" w:color="auto"/>
                                                          </w:divBdr>
                                                          <w:divsChild>
                                                            <w:div w:id="1138498459">
                                                              <w:marLeft w:val="0"/>
                                                              <w:marRight w:val="0"/>
                                                              <w:marTop w:val="0"/>
                                                              <w:marBottom w:val="0"/>
                                                              <w:divBdr>
                                                                <w:top w:val="none" w:sz="0" w:space="0" w:color="auto"/>
                                                                <w:left w:val="none" w:sz="0" w:space="0" w:color="auto"/>
                                                                <w:bottom w:val="none" w:sz="0" w:space="0" w:color="auto"/>
                                                                <w:right w:val="none" w:sz="0" w:space="0" w:color="auto"/>
                                                              </w:divBdr>
                                                              <w:divsChild>
                                                                <w:div w:id="1004357108">
                                                                  <w:marLeft w:val="405"/>
                                                                  <w:marRight w:val="0"/>
                                                                  <w:marTop w:val="0"/>
                                                                  <w:marBottom w:val="0"/>
                                                                  <w:divBdr>
                                                                    <w:top w:val="none" w:sz="0" w:space="0" w:color="auto"/>
                                                                    <w:left w:val="none" w:sz="0" w:space="0" w:color="auto"/>
                                                                    <w:bottom w:val="none" w:sz="0" w:space="0" w:color="auto"/>
                                                                    <w:right w:val="none" w:sz="0" w:space="0" w:color="auto"/>
                                                                  </w:divBdr>
                                                                  <w:divsChild>
                                                                    <w:div w:id="1730377601">
                                                                      <w:marLeft w:val="0"/>
                                                                      <w:marRight w:val="0"/>
                                                                      <w:marTop w:val="0"/>
                                                                      <w:marBottom w:val="0"/>
                                                                      <w:divBdr>
                                                                        <w:top w:val="none" w:sz="0" w:space="0" w:color="auto"/>
                                                                        <w:left w:val="none" w:sz="0" w:space="0" w:color="auto"/>
                                                                        <w:bottom w:val="none" w:sz="0" w:space="0" w:color="auto"/>
                                                                        <w:right w:val="none" w:sz="0" w:space="0" w:color="auto"/>
                                                                      </w:divBdr>
                                                                      <w:divsChild>
                                                                        <w:div w:id="1366254455">
                                                                          <w:marLeft w:val="0"/>
                                                                          <w:marRight w:val="0"/>
                                                                          <w:marTop w:val="0"/>
                                                                          <w:marBottom w:val="0"/>
                                                                          <w:divBdr>
                                                                            <w:top w:val="none" w:sz="0" w:space="0" w:color="auto"/>
                                                                            <w:left w:val="none" w:sz="0" w:space="0" w:color="auto"/>
                                                                            <w:bottom w:val="none" w:sz="0" w:space="0" w:color="auto"/>
                                                                            <w:right w:val="none" w:sz="0" w:space="0" w:color="auto"/>
                                                                          </w:divBdr>
                                                                          <w:divsChild>
                                                                            <w:div w:id="222377263">
                                                                              <w:marLeft w:val="0"/>
                                                                              <w:marRight w:val="0"/>
                                                                              <w:marTop w:val="0"/>
                                                                              <w:marBottom w:val="0"/>
                                                                              <w:divBdr>
                                                                                <w:top w:val="none" w:sz="0" w:space="0" w:color="auto"/>
                                                                                <w:left w:val="none" w:sz="0" w:space="0" w:color="auto"/>
                                                                                <w:bottom w:val="none" w:sz="0" w:space="0" w:color="auto"/>
                                                                                <w:right w:val="none" w:sz="0" w:space="0" w:color="auto"/>
                                                                              </w:divBdr>
                                                                              <w:divsChild>
                                                                                <w:div w:id="751001690">
                                                                                  <w:marLeft w:val="0"/>
                                                                                  <w:marRight w:val="0"/>
                                                                                  <w:marTop w:val="0"/>
                                                                                  <w:marBottom w:val="0"/>
                                                                                  <w:divBdr>
                                                                                    <w:top w:val="none" w:sz="0" w:space="0" w:color="auto"/>
                                                                                    <w:left w:val="none" w:sz="0" w:space="0" w:color="auto"/>
                                                                                    <w:bottom w:val="none" w:sz="0" w:space="0" w:color="auto"/>
                                                                                    <w:right w:val="none" w:sz="0" w:space="0" w:color="auto"/>
                                                                                  </w:divBdr>
                                                                                  <w:divsChild>
                                                                                    <w:div w:id="387920694">
                                                                                      <w:marLeft w:val="0"/>
                                                                                      <w:marRight w:val="0"/>
                                                                                      <w:marTop w:val="0"/>
                                                                                      <w:marBottom w:val="0"/>
                                                                                      <w:divBdr>
                                                                                        <w:top w:val="none" w:sz="0" w:space="0" w:color="auto"/>
                                                                                        <w:left w:val="none" w:sz="0" w:space="0" w:color="auto"/>
                                                                                        <w:bottom w:val="none" w:sz="0" w:space="0" w:color="auto"/>
                                                                                        <w:right w:val="none" w:sz="0" w:space="0" w:color="auto"/>
                                                                                      </w:divBdr>
                                                                                      <w:divsChild>
                                                                                        <w:div w:id="334647836">
                                                                                          <w:marLeft w:val="0"/>
                                                                                          <w:marRight w:val="0"/>
                                                                                          <w:marTop w:val="0"/>
                                                                                          <w:marBottom w:val="0"/>
                                                                                          <w:divBdr>
                                                                                            <w:top w:val="none" w:sz="0" w:space="0" w:color="auto"/>
                                                                                            <w:left w:val="none" w:sz="0" w:space="0" w:color="auto"/>
                                                                                            <w:bottom w:val="none" w:sz="0" w:space="0" w:color="auto"/>
                                                                                            <w:right w:val="none" w:sz="0" w:space="0" w:color="auto"/>
                                                                                          </w:divBdr>
                                                                                          <w:divsChild>
                                                                                            <w:div w:id="1922716298">
                                                                                              <w:marLeft w:val="0"/>
                                                                                              <w:marRight w:val="150"/>
                                                                                              <w:marTop w:val="75"/>
                                                                                              <w:marBottom w:val="0"/>
                                                                                              <w:divBdr>
                                                                                                <w:top w:val="none" w:sz="0" w:space="0" w:color="auto"/>
                                                                                                <w:left w:val="none" w:sz="0" w:space="0" w:color="auto"/>
                                                                                                <w:bottom w:val="single" w:sz="6" w:space="15" w:color="auto"/>
                                                                                                <w:right w:val="none" w:sz="0" w:space="0" w:color="auto"/>
                                                                                              </w:divBdr>
                                                                                              <w:divsChild>
                                                                                                <w:div w:id="1957979279">
                                                                                                  <w:marLeft w:val="0"/>
                                                                                                  <w:marRight w:val="0"/>
                                                                                                  <w:marTop w:val="180"/>
                                                                                                  <w:marBottom w:val="0"/>
                                                                                                  <w:divBdr>
                                                                                                    <w:top w:val="none" w:sz="0" w:space="0" w:color="auto"/>
                                                                                                    <w:left w:val="none" w:sz="0" w:space="0" w:color="auto"/>
                                                                                                    <w:bottom w:val="none" w:sz="0" w:space="0" w:color="auto"/>
                                                                                                    <w:right w:val="none" w:sz="0" w:space="0" w:color="auto"/>
                                                                                                  </w:divBdr>
                                                                                                  <w:divsChild>
                                                                                                    <w:div w:id="911425026">
                                                                                                      <w:marLeft w:val="0"/>
                                                                                                      <w:marRight w:val="0"/>
                                                                                                      <w:marTop w:val="0"/>
                                                                                                      <w:marBottom w:val="0"/>
                                                                                                      <w:divBdr>
                                                                                                        <w:top w:val="none" w:sz="0" w:space="0" w:color="auto"/>
                                                                                                        <w:left w:val="none" w:sz="0" w:space="0" w:color="auto"/>
                                                                                                        <w:bottom w:val="none" w:sz="0" w:space="0" w:color="auto"/>
                                                                                                        <w:right w:val="none" w:sz="0" w:space="0" w:color="auto"/>
                                                                                                      </w:divBdr>
                                                                                                      <w:divsChild>
                                                                                                        <w:div w:id="1345090696">
                                                                                                          <w:marLeft w:val="0"/>
                                                                                                          <w:marRight w:val="0"/>
                                                                                                          <w:marTop w:val="15"/>
                                                                                                          <w:marBottom w:val="0"/>
                                                                                                          <w:divBdr>
                                                                                                            <w:top w:val="none" w:sz="0" w:space="0" w:color="auto"/>
                                                                                                            <w:left w:val="none" w:sz="0" w:space="0" w:color="auto"/>
                                                                                                            <w:bottom w:val="none" w:sz="0" w:space="0" w:color="auto"/>
                                                                                                            <w:right w:val="none" w:sz="0" w:space="0" w:color="auto"/>
                                                                                                          </w:divBdr>
                                                                                                          <w:divsChild>
                                                                                                            <w:div w:id="704870951">
                                                                                                              <w:marLeft w:val="0"/>
                                                                                                              <w:marRight w:val="0"/>
                                                                                                              <w:marTop w:val="0"/>
                                                                                                              <w:marBottom w:val="0"/>
                                                                                                              <w:divBdr>
                                                                                                                <w:top w:val="none" w:sz="0" w:space="0" w:color="auto"/>
                                                                                                                <w:left w:val="none" w:sz="0" w:space="0" w:color="auto"/>
                                                                                                                <w:bottom w:val="none" w:sz="0" w:space="0" w:color="auto"/>
                                                                                                                <w:right w:val="none" w:sz="0" w:space="0" w:color="auto"/>
                                                                                                              </w:divBdr>
                                                                                                              <w:divsChild>
                                                                                                                <w:div w:id="1674645683">
                                                                                                                  <w:marLeft w:val="0"/>
                                                                                                                  <w:marRight w:val="0"/>
                                                                                                                  <w:marTop w:val="0"/>
                                                                                                                  <w:marBottom w:val="0"/>
                                                                                                                  <w:divBdr>
                                                                                                                    <w:top w:val="none" w:sz="0" w:space="0" w:color="auto"/>
                                                                                                                    <w:left w:val="none" w:sz="0" w:space="0" w:color="auto"/>
                                                                                                                    <w:bottom w:val="none" w:sz="0" w:space="0" w:color="auto"/>
                                                                                                                    <w:right w:val="none" w:sz="0" w:space="0" w:color="auto"/>
                                                                                                                  </w:divBdr>
                                                                                                                  <w:divsChild>
                                                                                                                    <w:div w:id="1456560410">
                                                                                                                      <w:marLeft w:val="0"/>
                                                                                                                      <w:marRight w:val="0"/>
                                                                                                                      <w:marTop w:val="0"/>
                                                                                                                      <w:marBottom w:val="0"/>
                                                                                                                      <w:divBdr>
                                                                                                                        <w:top w:val="none" w:sz="0" w:space="0" w:color="auto"/>
                                                                                                                        <w:left w:val="none" w:sz="0" w:space="0" w:color="auto"/>
                                                                                                                        <w:bottom w:val="none" w:sz="0" w:space="0" w:color="auto"/>
                                                                                                                        <w:right w:val="none" w:sz="0" w:space="0" w:color="auto"/>
                                                                                                                      </w:divBdr>
                                                                                                                      <w:divsChild>
                                                                                                                        <w:div w:id="501429831">
                                                                                                                          <w:marLeft w:val="0"/>
                                                                                                                          <w:marRight w:val="0"/>
                                                                                                                          <w:marTop w:val="0"/>
                                                                                                                          <w:marBottom w:val="0"/>
                                                                                                                          <w:divBdr>
                                                                                                                            <w:top w:val="none" w:sz="0" w:space="0" w:color="auto"/>
                                                                                                                            <w:left w:val="none" w:sz="0" w:space="0" w:color="auto"/>
                                                                                                                            <w:bottom w:val="none" w:sz="0" w:space="0" w:color="auto"/>
                                                                                                                            <w:right w:val="none" w:sz="0" w:space="0" w:color="auto"/>
                                                                                                                          </w:divBdr>
                                                                                                                          <w:divsChild>
                                                                                                                            <w:div w:id="77336698">
                                                                                                                              <w:marLeft w:val="0"/>
                                                                                                                              <w:marRight w:val="0"/>
                                                                                                                              <w:marTop w:val="0"/>
                                                                                                                              <w:marBottom w:val="0"/>
                                                                                                                              <w:divBdr>
                                                                                                                                <w:top w:val="none" w:sz="0" w:space="0" w:color="auto"/>
                                                                                                                                <w:left w:val="none" w:sz="0" w:space="0" w:color="auto"/>
                                                                                                                                <w:bottom w:val="none" w:sz="0" w:space="0" w:color="auto"/>
                                                                                                                                <w:right w:val="none" w:sz="0" w:space="0" w:color="auto"/>
                                                                                                                              </w:divBdr>
                                                                                                                              <w:divsChild>
                                                                                                                                <w:div w:id="1650791459">
                                                                                                                                  <w:marLeft w:val="0"/>
                                                                                                                                  <w:marRight w:val="0"/>
                                                                                                                                  <w:marTop w:val="0"/>
                                                                                                                                  <w:marBottom w:val="0"/>
                                                                                                                                  <w:divBdr>
                                                                                                                                    <w:top w:val="none" w:sz="0" w:space="0" w:color="auto"/>
                                                                                                                                    <w:left w:val="none" w:sz="0" w:space="0" w:color="auto"/>
                                                                                                                                    <w:bottom w:val="none" w:sz="0" w:space="0" w:color="auto"/>
                                                                                                                                    <w:right w:val="none" w:sz="0" w:space="0" w:color="auto"/>
                                                                                                                                  </w:divBdr>
                                                                                                                                </w:div>
                                                                                                                                <w:div w:id="14424494">
                                                                                                                                  <w:marLeft w:val="0"/>
                                                                                                                                  <w:marRight w:val="0"/>
                                                                                                                                  <w:marTop w:val="0"/>
                                                                                                                                  <w:marBottom w:val="0"/>
                                                                                                                                  <w:divBdr>
                                                                                                                                    <w:top w:val="none" w:sz="0" w:space="0" w:color="auto"/>
                                                                                                                                    <w:left w:val="none" w:sz="0" w:space="0" w:color="auto"/>
                                                                                                                                    <w:bottom w:val="none" w:sz="0" w:space="0" w:color="auto"/>
                                                                                                                                    <w:right w:val="none" w:sz="0" w:space="0" w:color="auto"/>
                                                                                                                                  </w:divBdr>
                                                                                                                                </w:div>
                                                                                                                                <w:div w:id="920219214">
                                                                                                                                  <w:marLeft w:val="0"/>
                                                                                                                                  <w:marRight w:val="0"/>
                                                                                                                                  <w:marTop w:val="0"/>
                                                                                                                                  <w:marBottom w:val="0"/>
                                                                                                                                  <w:divBdr>
                                                                                                                                    <w:top w:val="none" w:sz="0" w:space="0" w:color="auto"/>
                                                                                                                                    <w:left w:val="none" w:sz="0" w:space="0" w:color="auto"/>
                                                                                                                                    <w:bottom w:val="none" w:sz="0" w:space="0" w:color="auto"/>
                                                                                                                                    <w:right w:val="none" w:sz="0" w:space="0" w:color="auto"/>
                                                                                                                                  </w:divBdr>
                                                                                                                                </w:div>
                                                                                                                                <w:div w:id="1381632999">
                                                                                                                                  <w:marLeft w:val="0"/>
                                                                                                                                  <w:marRight w:val="0"/>
                                                                                                                                  <w:marTop w:val="0"/>
                                                                                                                                  <w:marBottom w:val="0"/>
                                                                                                                                  <w:divBdr>
                                                                                                                                    <w:top w:val="none" w:sz="0" w:space="0" w:color="auto"/>
                                                                                                                                    <w:left w:val="none" w:sz="0" w:space="0" w:color="auto"/>
                                                                                                                                    <w:bottom w:val="none" w:sz="0" w:space="0" w:color="auto"/>
                                                                                                                                    <w:right w:val="none" w:sz="0" w:space="0" w:color="auto"/>
                                                                                                                                  </w:divBdr>
                                                                                                                                </w:div>
                                                                                                                                <w:div w:id="838694409">
                                                                                                                                  <w:marLeft w:val="0"/>
                                                                                                                                  <w:marRight w:val="0"/>
                                                                                                                                  <w:marTop w:val="0"/>
                                                                                                                                  <w:marBottom w:val="0"/>
                                                                                                                                  <w:divBdr>
                                                                                                                                    <w:top w:val="none" w:sz="0" w:space="0" w:color="auto"/>
                                                                                                                                    <w:left w:val="none" w:sz="0" w:space="0" w:color="auto"/>
                                                                                                                                    <w:bottom w:val="none" w:sz="0" w:space="0" w:color="auto"/>
                                                                                                                                    <w:right w:val="none" w:sz="0" w:space="0" w:color="auto"/>
                                                                                                                                  </w:divBdr>
                                                                                                                                </w:div>
                                                                                                                                <w:div w:id="1454179143">
                                                                                                                                  <w:marLeft w:val="0"/>
                                                                                                                                  <w:marRight w:val="0"/>
                                                                                                                                  <w:marTop w:val="0"/>
                                                                                                                                  <w:marBottom w:val="0"/>
                                                                                                                                  <w:divBdr>
                                                                                                                                    <w:top w:val="none" w:sz="0" w:space="0" w:color="auto"/>
                                                                                                                                    <w:left w:val="none" w:sz="0" w:space="0" w:color="auto"/>
                                                                                                                                    <w:bottom w:val="none" w:sz="0" w:space="0" w:color="auto"/>
                                                                                                                                    <w:right w:val="none" w:sz="0" w:space="0" w:color="auto"/>
                                                                                                                                  </w:divBdr>
                                                                                                                                </w:div>
                                                                                                                                <w:div w:id="1273899689">
                                                                                                                                  <w:marLeft w:val="0"/>
                                                                                                                                  <w:marRight w:val="0"/>
                                                                                                                                  <w:marTop w:val="0"/>
                                                                                                                                  <w:marBottom w:val="0"/>
                                                                                                                                  <w:divBdr>
                                                                                                                                    <w:top w:val="none" w:sz="0" w:space="0" w:color="auto"/>
                                                                                                                                    <w:left w:val="none" w:sz="0" w:space="0" w:color="auto"/>
                                                                                                                                    <w:bottom w:val="none" w:sz="0" w:space="0" w:color="auto"/>
                                                                                                                                    <w:right w:val="none" w:sz="0" w:space="0" w:color="auto"/>
                                                                                                                                  </w:divBdr>
                                                                                                                                </w:div>
                                                                                                                                <w:div w:id="553853253">
                                                                                                                                  <w:marLeft w:val="0"/>
                                                                                                                                  <w:marRight w:val="0"/>
                                                                                                                                  <w:marTop w:val="0"/>
                                                                                                                                  <w:marBottom w:val="0"/>
                                                                                                                                  <w:divBdr>
                                                                                                                                    <w:top w:val="none" w:sz="0" w:space="0" w:color="auto"/>
                                                                                                                                    <w:left w:val="none" w:sz="0" w:space="0" w:color="auto"/>
                                                                                                                                    <w:bottom w:val="none" w:sz="0" w:space="0" w:color="auto"/>
                                                                                                                                    <w:right w:val="none" w:sz="0" w:space="0" w:color="auto"/>
                                                                                                                                  </w:divBdr>
                                                                                                                                </w:div>
                                                                                                                                <w:div w:id="1558391295">
                                                                                                                                  <w:marLeft w:val="0"/>
                                                                                                                                  <w:marRight w:val="0"/>
                                                                                                                                  <w:marTop w:val="0"/>
                                                                                                                                  <w:marBottom w:val="0"/>
                                                                                                                                  <w:divBdr>
                                                                                                                                    <w:top w:val="none" w:sz="0" w:space="0" w:color="auto"/>
                                                                                                                                    <w:left w:val="none" w:sz="0" w:space="0" w:color="auto"/>
                                                                                                                                    <w:bottom w:val="none" w:sz="0" w:space="0" w:color="auto"/>
                                                                                                                                    <w:right w:val="none" w:sz="0" w:space="0" w:color="auto"/>
                                                                                                                                  </w:divBdr>
                                                                                                                                </w:div>
                                                                                                                                <w:div w:id="731929658">
                                                                                                                                  <w:marLeft w:val="0"/>
                                                                                                                                  <w:marRight w:val="0"/>
                                                                                                                                  <w:marTop w:val="0"/>
                                                                                                                                  <w:marBottom w:val="0"/>
                                                                                                                                  <w:divBdr>
                                                                                                                                    <w:top w:val="none" w:sz="0" w:space="0" w:color="auto"/>
                                                                                                                                    <w:left w:val="none" w:sz="0" w:space="0" w:color="auto"/>
                                                                                                                                    <w:bottom w:val="none" w:sz="0" w:space="0" w:color="auto"/>
                                                                                                                                    <w:right w:val="none" w:sz="0" w:space="0" w:color="auto"/>
                                                                                                                                  </w:divBdr>
                                                                                                                                </w:div>
                                                                                                                                <w:div w:id="831915300">
                                                                                                                                  <w:marLeft w:val="0"/>
                                                                                                                                  <w:marRight w:val="0"/>
                                                                                                                                  <w:marTop w:val="0"/>
                                                                                                                                  <w:marBottom w:val="0"/>
                                                                                                                                  <w:divBdr>
                                                                                                                                    <w:top w:val="none" w:sz="0" w:space="0" w:color="auto"/>
                                                                                                                                    <w:left w:val="none" w:sz="0" w:space="0" w:color="auto"/>
                                                                                                                                    <w:bottom w:val="none" w:sz="0" w:space="0" w:color="auto"/>
                                                                                                                                    <w:right w:val="none" w:sz="0" w:space="0" w:color="auto"/>
                                                                                                                                  </w:divBdr>
                                                                                                                                </w:div>
                                                                                                                                <w:div w:id="972712184">
                                                                                                                                  <w:marLeft w:val="0"/>
                                                                                                                                  <w:marRight w:val="0"/>
                                                                                                                                  <w:marTop w:val="0"/>
                                                                                                                                  <w:marBottom w:val="0"/>
                                                                                                                                  <w:divBdr>
                                                                                                                                    <w:top w:val="none" w:sz="0" w:space="0" w:color="auto"/>
                                                                                                                                    <w:left w:val="none" w:sz="0" w:space="0" w:color="auto"/>
                                                                                                                                    <w:bottom w:val="none" w:sz="0" w:space="0" w:color="auto"/>
                                                                                                                                    <w:right w:val="none" w:sz="0" w:space="0" w:color="auto"/>
                                                                                                                                  </w:divBdr>
                                                                                                                                </w:div>
                                                                                                                                <w:div w:id="576400894">
                                                                                                                                  <w:marLeft w:val="0"/>
                                                                                                                                  <w:marRight w:val="0"/>
                                                                                                                                  <w:marTop w:val="0"/>
                                                                                                                                  <w:marBottom w:val="0"/>
                                                                                                                                  <w:divBdr>
                                                                                                                                    <w:top w:val="none" w:sz="0" w:space="0" w:color="auto"/>
                                                                                                                                    <w:left w:val="none" w:sz="0" w:space="0" w:color="auto"/>
                                                                                                                                    <w:bottom w:val="none" w:sz="0" w:space="0" w:color="auto"/>
                                                                                                                                    <w:right w:val="none" w:sz="0" w:space="0" w:color="auto"/>
                                                                                                                                  </w:divBdr>
                                                                                                                                </w:div>
                                                                                                                                <w:div w:id="2042172323">
                                                                                                                                  <w:marLeft w:val="0"/>
                                                                                                                                  <w:marRight w:val="0"/>
                                                                                                                                  <w:marTop w:val="0"/>
                                                                                                                                  <w:marBottom w:val="0"/>
                                                                                                                                  <w:divBdr>
                                                                                                                                    <w:top w:val="none" w:sz="0" w:space="0" w:color="auto"/>
                                                                                                                                    <w:left w:val="none" w:sz="0" w:space="0" w:color="auto"/>
                                                                                                                                    <w:bottom w:val="none" w:sz="0" w:space="0" w:color="auto"/>
                                                                                                                                    <w:right w:val="none" w:sz="0" w:space="0" w:color="auto"/>
                                                                                                                                  </w:divBdr>
                                                                                                                                </w:div>
                                                                                                                                <w:div w:id="1620721112">
                                                                                                                                  <w:marLeft w:val="0"/>
                                                                                                                                  <w:marRight w:val="0"/>
                                                                                                                                  <w:marTop w:val="0"/>
                                                                                                                                  <w:marBottom w:val="0"/>
                                                                                                                                  <w:divBdr>
                                                                                                                                    <w:top w:val="none" w:sz="0" w:space="0" w:color="auto"/>
                                                                                                                                    <w:left w:val="none" w:sz="0" w:space="0" w:color="auto"/>
                                                                                                                                    <w:bottom w:val="none" w:sz="0" w:space="0" w:color="auto"/>
                                                                                                                                    <w:right w:val="none" w:sz="0" w:space="0" w:color="auto"/>
                                                                                                                                  </w:divBdr>
                                                                                                                                </w:div>
                                                                                                                                <w:div w:id="831069662">
                                                                                                                                  <w:marLeft w:val="0"/>
                                                                                                                                  <w:marRight w:val="0"/>
                                                                                                                                  <w:marTop w:val="0"/>
                                                                                                                                  <w:marBottom w:val="0"/>
                                                                                                                                  <w:divBdr>
                                                                                                                                    <w:top w:val="none" w:sz="0" w:space="0" w:color="auto"/>
                                                                                                                                    <w:left w:val="none" w:sz="0" w:space="0" w:color="auto"/>
                                                                                                                                    <w:bottom w:val="none" w:sz="0" w:space="0" w:color="auto"/>
                                                                                                                                    <w:right w:val="none" w:sz="0" w:space="0" w:color="auto"/>
                                                                                                                                  </w:divBdr>
                                                                                                                                </w:div>
                                                                                                                                <w:div w:id="1798450105">
                                                                                                                                  <w:marLeft w:val="0"/>
                                                                                                                                  <w:marRight w:val="0"/>
                                                                                                                                  <w:marTop w:val="0"/>
                                                                                                                                  <w:marBottom w:val="0"/>
                                                                                                                                  <w:divBdr>
                                                                                                                                    <w:top w:val="none" w:sz="0" w:space="0" w:color="auto"/>
                                                                                                                                    <w:left w:val="none" w:sz="0" w:space="0" w:color="auto"/>
                                                                                                                                    <w:bottom w:val="none" w:sz="0" w:space="0" w:color="auto"/>
                                                                                                                                    <w:right w:val="none" w:sz="0" w:space="0" w:color="auto"/>
                                                                                                                                  </w:divBdr>
                                                                                                                                </w:div>
                                                                                                                                <w:div w:id="1537545953">
                                                                                                                                  <w:marLeft w:val="0"/>
                                                                                                                                  <w:marRight w:val="0"/>
                                                                                                                                  <w:marTop w:val="0"/>
                                                                                                                                  <w:marBottom w:val="0"/>
                                                                                                                                  <w:divBdr>
                                                                                                                                    <w:top w:val="none" w:sz="0" w:space="0" w:color="auto"/>
                                                                                                                                    <w:left w:val="none" w:sz="0" w:space="0" w:color="auto"/>
                                                                                                                                    <w:bottom w:val="none" w:sz="0" w:space="0" w:color="auto"/>
                                                                                                                                    <w:right w:val="none" w:sz="0" w:space="0" w:color="auto"/>
                                                                                                                                  </w:divBdr>
                                                                                                                                </w:div>
                                                                                                                                <w:div w:id="1011181844">
                                                                                                                                  <w:marLeft w:val="0"/>
                                                                                                                                  <w:marRight w:val="0"/>
                                                                                                                                  <w:marTop w:val="0"/>
                                                                                                                                  <w:marBottom w:val="0"/>
                                                                                                                                  <w:divBdr>
                                                                                                                                    <w:top w:val="none" w:sz="0" w:space="0" w:color="auto"/>
                                                                                                                                    <w:left w:val="none" w:sz="0" w:space="0" w:color="auto"/>
                                                                                                                                    <w:bottom w:val="none" w:sz="0" w:space="0" w:color="auto"/>
                                                                                                                                    <w:right w:val="none" w:sz="0" w:space="0" w:color="auto"/>
                                                                                                                                  </w:divBdr>
                                                                                                                                </w:div>
                                                                                                                                <w:div w:id="1437673504">
                                                                                                                                  <w:marLeft w:val="0"/>
                                                                                                                                  <w:marRight w:val="0"/>
                                                                                                                                  <w:marTop w:val="0"/>
                                                                                                                                  <w:marBottom w:val="0"/>
                                                                                                                                  <w:divBdr>
                                                                                                                                    <w:top w:val="none" w:sz="0" w:space="0" w:color="auto"/>
                                                                                                                                    <w:left w:val="none" w:sz="0" w:space="0" w:color="auto"/>
                                                                                                                                    <w:bottom w:val="none" w:sz="0" w:space="0" w:color="auto"/>
                                                                                                                                    <w:right w:val="none" w:sz="0" w:space="0" w:color="auto"/>
                                                                                                                                  </w:divBdr>
                                                                                                                                </w:div>
                                                                                                                                <w:div w:id="1478567603">
                                                                                                                                  <w:marLeft w:val="0"/>
                                                                                                                                  <w:marRight w:val="0"/>
                                                                                                                                  <w:marTop w:val="0"/>
                                                                                                                                  <w:marBottom w:val="0"/>
                                                                                                                                  <w:divBdr>
                                                                                                                                    <w:top w:val="none" w:sz="0" w:space="0" w:color="auto"/>
                                                                                                                                    <w:left w:val="none" w:sz="0" w:space="0" w:color="auto"/>
                                                                                                                                    <w:bottom w:val="none" w:sz="0" w:space="0" w:color="auto"/>
                                                                                                                                    <w:right w:val="none" w:sz="0" w:space="0" w:color="auto"/>
                                                                                                                                  </w:divBdr>
                                                                                                                                </w:div>
                                                                                                                                <w:div w:id="1196767533">
                                                                                                                                  <w:marLeft w:val="0"/>
                                                                                                                                  <w:marRight w:val="0"/>
                                                                                                                                  <w:marTop w:val="0"/>
                                                                                                                                  <w:marBottom w:val="0"/>
                                                                                                                                  <w:divBdr>
                                                                                                                                    <w:top w:val="none" w:sz="0" w:space="0" w:color="auto"/>
                                                                                                                                    <w:left w:val="none" w:sz="0" w:space="0" w:color="auto"/>
                                                                                                                                    <w:bottom w:val="none" w:sz="0" w:space="0" w:color="auto"/>
                                                                                                                                    <w:right w:val="none" w:sz="0" w:space="0" w:color="auto"/>
                                                                                                                                  </w:divBdr>
                                                                                                                                </w:div>
                                                                                                                                <w:div w:id="2079814926">
                                                                                                                                  <w:marLeft w:val="0"/>
                                                                                                                                  <w:marRight w:val="0"/>
                                                                                                                                  <w:marTop w:val="0"/>
                                                                                                                                  <w:marBottom w:val="0"/>
                                                                                                                                  <w:divBdr>
                                                                                                                                    <w:top w:val="none" w:sz="0" w:space="0" w:color="auto"/>
                                                                                                                                    <w:left w:val="none" w:sz="0" w:space="0" w:color="auto"/>
                                                                                                                                    <w:bottom w:val="none" w:sz="0" w:space="0" w:color="auto"/>
                                                                                                                                    <w:right w:val="none" w:sz="0" w:space="0" w:color="auto"/>
                                                                                                                                  </w:divBdr>
                                                                                                                                </w:div>
                                                                                                                                <w:div w:id="935096554">
                                                                                                                                  <w:marLeft w:val="0"/>
                                                                                                                                  <w:marRight w:val="0"/>
                                                                                                                                  <w:marTop w:val="0"/>
                                                                                                                                  <w:marBottom w:val="0"/>
                                                                                                                                  <w:divBdr>
                                                                                                                                    <w:top w:val="none" w:sz="0" w:space="0" w:color="auto"/>
                                                                                                                                    <w:left w:val="none" w:sz="0" w:space="0" w:color="auto"/>
                                                                                                                                    <w:bottom w:val="none" w:sz="0" w:space="0" w:color="auto"/>
                                                                                                                                    <w:right w:val="none" w:sz="0" w:space="0" w:color="auto"/>
                                                                                                                                  </w:divBdr>
                                                                                                                                </w:div>
                                                                                                                                <w:div w:id="2014988510">
                                                                                                                                  <w:marLeft w:val="0"/>
                                                                                                                                  <w:marRight w:val="0"/>
                                                                                                                                  <w:marTop w:val="0"/>
                                                                                                                                  <w:marBottom w:val="0"/>
                                                                                                                                  <w:divBdr>
                                                                                                                                    <w:top w:val="none" w:sz="0" w:space="0" w:color="auto"/>
                                                                                                                                    <w:left w:val="none" w:sz="0" w:space="0" w:color="auto"/>
                                                                                                                                    <w:bottom w:val="none" w:sz="0" w:space="0" w:color="auto"/>
                                                                                                                                    <w:right w:val="none" w:sz="0" w:space="0" w:color="auto"/>
                                                                                                                                  </w:divBdr>
                                                                                                                                </w:div>
                                                                                                                                <w:div w:id="2046129738">
                                                                                                                                  <w:marLeft w:val="0"/>
                                                                                                                                  <w:marRight w:val="0"/>
                                                                                                                                  <w:marTop w:val="0"/>
                                                                                                                                  <w:marBottom w:val="0"/>
                                                                                                                                  <w:divBdr>
                                                                                                                                    <w:top w:val="none" w:sz="0" w:space="0" w:color="auto"/>
                                                                                                                                    <w:left w:val="none" w:sz="0" w:space="0" w:color="auto"/>
                                                                                                                                    <w:bottom w:val="none" w:sz="0" w:space="0" w:color="auto"/>
                                                                                                                                    <w:right w:val="none" w:sz="0" w:space="0" w:color="auto"/>
                                                                                                                                  </w:divBdr>
                                                                                                                                </w:div>
                                                                                                                                <w:div w:id="292566175">
                                                                                                                                  <w:marLeft w:val="0"/>
                                                                                                                                  <w:marRight w:val="0"/>
                                                                                                                                  <w:marTop w:val="0"/>
                                                                                                                                  <w:marBottom w:val="0"/>
                                                                                                                                  <w:divBdr>
                                                                                                                                    <w:top w:val="none" w:sz="0" w:space="0" w:color="auto"/>
                                                                                                                                    <w:left w:val="none" w:sz="0" w:space="0" w:color="auto"/>
                                                                                                                                    <w:bottom w:val="none" w:sz="0" w:space="0" w:color="auto"/>
                                                                                                                                    <w:right w:val="none" w:sz="0" w:space="0" w:color="auto"/>
                                                                                                                                  </w:divBdr>
                                                                                                                                </w:div>
                                                                                                                                <w:div w:id="1061518193">
                                                                                                                                  <w:marLeft w:val="0"/>
                                                                                                                                  <w:marRight w:val="0"/>
                                                                                                                                  <w:marTop w:val="0"/>
                                                                                                                                  <w:marBottom w:val="0"/>
                                                                                                                                  <w:divBdr>
                                                                                                                                    <w:top w:val="none" w:sz="0" w:space="0" w:color="auto"/>
                                                                                                                                    <w:left w:val="none" w:sz="0" w:space="0" w:color="auto"/>
                                                                                                                                    <w:bottom w:val="none" w:sz="0" w:space="0" w:color="auto"/>
                                                                                                                                    <w:right w:val="none" w:sz="0" w:space="0" w:color="auto"/>
                                                                                                                                  </w:divBdr>
                                                                                                                                </w:div>
                                                                                                                                <w:div w:id="1066221366">
                                                                                                                                  <w:marLeft w:val="0"/>
                                                                                                                                  <w:marRight w:val="0"/>
                                                                                                                                  <w:marTop w:val="0"/>
                                                                                                                                  <w:marBottom w:val="0"/>
                                                                                                                                  <w:divBdr>
                                                                                                                                    <w:top w:val="none" w:sz="0" w:space="0" w:color="auto"/>
                                                                                                                                    <w:left w:val="none" w:sz="0" w:space="0" w:color="auto"/>
                                                                                                                                    <w:bottom w:val="none" w:sz="0" w:space="0" w:color="auto"/>
                                                                                                                                    <w:right w:val="none" w:sz="0" w:space="0" w:color="auto"/>
                                                                                                                                  </w:divBdr>
                                                                                                                                </w:div>
                                                                                                                                <w:div w:id="641932975">
                                                                                                                                  <w:marLeft w:val="0"/>
                                                                                                                                  <w:marRight w:val="0"/>
                                                                                                                                  <w:marTop w:val="0"/>
                                                                                                                                  <w:marBottom w:val="0"/>
                                                                                                                                  <w:divBdr>
                                                                                                                                    <w:top w:val="none" w:sz="0" w:space="0" w:color="auto"/>
                                                                                                                                    <w:left w:val="none" w:sz="0" w:space="0" w:color="auto"/>
                                                                                                                                    <w:bottom w:val="none" w:sz="0" w:space="0" w:color="auto"/>
                                                                                                                                    <w:right w:val="none" w:sz="0" w:space="0" w:color="auto"/>
                                                                                                                                  </w:divBdr>
                                                                                                                                </w:div>
                                                                                                                                <w:div w:id="508638461">
                                                                                                                                  <w:marLeft w:val="0"/>
                                                                                                                                  <w:marRight w:val="0"/>
                                                                                                                                  <w:marTop w:val="0"/>
                                                                                                                                  <w:marBottom w:val="0"/>
                                                                                                                                  <w:divBdr>
                                                                                                                                    <w:top w:val="none" w:sz="0" w:space="0" w:color="auto"/>
                                                                                                                                    <w:left w:val="none" w:sz="0" w:space="0" w:color="auto"/>
                                                                                                                                    <w:bottom w:val="none" w:sz="0" w:space="0" w:color="auto"/>
                                                                                                                                    <w:right w:val="none" w:sz="0" w:space="0" w:color="auto"/>
                                                                                                                                  </w:divBdr>
                                                                                                                                </w:div>
                                                                                                                                <w:div w:id="1460416002">
                                                                                                                                  <w:marLeft w:val="0"/>
                                                                                                                                  <w:marRight w:val="0"/>
                                                                                                                                  <w:marTop w:val="0"/>
                                                                                                                                  <w:marBottom w:val="0"/>
                                                                                                                                  <w:divBdr>
                                                                                                                                    <w:top w:val="none" w:sz="0" w:space="0" w:color="auto"/>
                                                                                                                                    <w:left w:val="none" w:sz="0" w:space="0" w:color="auto"/>
                                                                                                                                    <w:bottom w:val="none" w:sz="0" w:space="0" w:color="auto"/>
                                                                                                                                    <w:right w:val="none" w:sz="0" w:space="0" w:color="auto"/>
                                                                                                                                  </w:divBdr>
                                                                                                                                </w:div>
                                                                                                                                <w:div w:id="622421497">
                                                                                                                                  <w:marLeft w:val="0"/>
                                                                                                                                  <w:marRight w:val="0"/>
                                                                                                                                  <w:marTop w:val="0"/>
                                                                                                                                  <w:marBottom w:val="0"/>
                                                                                                                                  <w:divBdr>
                                                                                                                                    <w:top w:val="none" w:sz="0" w:space="0" w:color="auto"/>
                                                                                                                                    <w:left w:val="none" w:sz="0" w:space="0" w:color="auto"/>
                                                                                                                                    <w:bottom w:val="none" w:sz="0" w:space="0" w:color="auto"/>
                                                                                                                                    <w:right w:val="none" w:sz="0" w:space="0" w:color="auto"/>
                                                                                                                                  </w:divBdr>
                                                                                                                                </w:div>
                                                                                                                                <w:div w:id="970596555">
                                                                                                                                  <w:marLeft w:val="0"/>
                                                                                                                                  <w:marRight w:val="0"/>
                                                                                                                                  <w:marTop w:val="0"/>
                                                                                                                                  <w:marBottom w:val="0"/>
                                                                                                                                  <w:divBdr>
                                                                                                                                    <w:top w:val="none" w:sz="0" w:space="0" w:color="auto"/>
                                                                                                                                    <w:left w:val="none" w:sz="0" w:space="0" w:color="auto"/>
                                                                                                                                    <w:bottom w:val="none" w:sz="0" w:space="0" w:color="auto"/>
                                                                                                                                    <w:right w:val="none" w:sz="0" w:space="0" w:color="auto"/>
                                                                                                                                  </w:divBdr>
                                                                                                                                </w:div>
                                                                                                                                <w:div w:id="568417268">
                                                                                                                                  <w:marLeft w:val="0"/>
                                                                                                                                  <w:marRight w:val="0"/>
                                                                                                                                  <w:marTop w:val="0"/>
                                                                                                                                  <w:marBottom w:val="0"/>
                                                                                                                                  <w:divBdr>
                                                                                                                                    <w:top w:val="none" w:sz="0" w:space="0" w:color="auto"/>
                                                                                                                                    <w:left w:val="none" w:sz="0" w:space="0" w:color="auto"/>
                                                                                                                                    <w:bottom w:val="none" w:sz="0" w:space="0" w:color="auto"/>
                                                                                                                                    <w:right w:val="none" w:sz="0" w:space="0" w:color="auto"/>
                                                                                                                                  </w:divBdr>
                                                                                                                                </w:div>
                                                                                                                                <w:div w:id="1286237298">
                                                                                                                                  <w:marLeft w:val="0"/>
                                                                                                                                  <w:marRight w:val="0"/>
                                                                                                                                  <w:marTop w:val="0"/>
                                                                                                                                  <w:marBottom w:val="0"/>
                                                                                                                                  <w:divBdr>
                                                                                                                                    <w:top w:val="none" w:sz="0" w:space="0" w:color="auto"/>
                                                                                                                                    <w:left w:val="none" w:sz="0" w:space="0" w:color="auto"/>
                                                                                                                                    <w:bottom w:val="none" w:sz="0" w:space="0" w:color="auto"/>
                                                                                                                                    <w:right w:val="none" w:sz="0" w:space="0" w:color="auto"/>
                                                                                                                                  </w:divBdr>
                                                                                                                                </w:div>
                                                                                                                                <w:div w:id="155076908">
                                                                                                                                  <w:marLeft w:val="0"/>
                                                                                                                                  <w:marRight w:val="0"/>
                                                                                                                                  <w:marTop w:val="0"/>
                                                                                                                                  <w:marBottom w:val="0"/>
                                                                                                                                  <w:divBdr>
                                                                                                                                    <w:top w:val="none" w:sz="0" w:space="0" w:color="auto"/>
                                                                                                                                    <w:left w:val="none" w:sz="0" w:space="0" w:color="auto"/>
                                                                                                                                    <w:bottom w:val="none" w:sz="0" w:space="0" w:color="auto"/>
                                                                                                                                    <w:right w:val="none" w:sz="0" w:space="0" w:color="auto"/>
                                                                                                                                  </w:divBdr>
                                                                                                                                </w:div>
                                                                                                                                <w:div w:id="749497596">
                                                                                                                                  <w:marLeft w:val="0"/>
                                                                                                                                  <w:marRight w:val="0"/>
                                                                                                                                  <w:marTop w:val="0"/>
                                                                                                                                  <w:marBottom w:val="0"/>
                                                                                                                                  <w:divBdr>
                                                                                                                                    <w:top w:val="none" w:sz="0" w:space="0" w:color="auto"/>
                                                                                                                                    <w:left w:val="none" w:sz="0" w:space="0" w:color="auto"/>
                                                                                                                                    <w:bottom w:val="none" w:sz="0" w:space="0" w:color="auto"/>
                                                                                                                                    <w:right w:val="none" w:sz="0" w:space="0" w:color="auto"/>
                                                                                                                                  </w:divBdr>
                                                                                                                                </w:div>
                                                                                                                                <w:div w:id="744231042">
                                                                                                                                  <w:marLeft w:val="0"/>
                                                                                                                                  <w:marRight w:val="0"/>
                                                                                                                                  <w:marTop w:val="0"/>
                                                                                                                                  <w:marBottom w:val="0"/>
                                                                                                                                  <w:divBdr>
                                                                                                                                    <w:top w:val="none" w:sz="0" w:space="0" w:color="auto"/>
                                                                                                                                    <w:left w:val="none" w:sz="0" w:space="0" w:color="auto"/>
                                                                                                                                    <w:bottom w:val="none" w:sz="0" w:space="0" w:color="auto"/>
                                                                                                                                    <w:right w:val="none" w:sz="0" w:space="0" w:color="auto"/>
                                                                                                                                  </w:divBdr>
                                                                                                                                </w:div>
                                                                                                                                <w:div w:id="1539584111">
                                                                                                                                  <w:marLeft w:val="0"/>
                                                                                                                                  <w:marRight w:val="0"/>
                                                                                                                                  <w:marTop w:val="0"/>
                                                                                                                                  <w:marBottom w:val="0"/>
                                                                                                                                  <w:divBdr>
                                                                                                                                    <w:top w:val="none" w:sz="0" w:space="0" w:color="auto"/>
                                                                                                                                    <w:left w:val="none" w:sz="0" w:space="0" w:color="auto"/>
                                                                                                                                    <w:bottom w:val="none" w:sz="0" w:space="0" w:color="auto"/>
                                                                                                                                    <w:right w:val="none" w:sz="0" w:space="0" w:color="auto"/>
                                                                                                                                  </w:divBdr>
                                                                                                                                </w:div>
                                                                                                                                <w:div w:id="522209088">
                                                                                                                                  <w:marLeft w:val="0"/>
                                                                                                                                  <w:marRight w:val="0"/>
                                                                                                                                  <w:marTop w:val="0"/>
                                                                                                                                  <w:marBottom w:val="0"/>
                                                                                                                                  <w:divBdr>
                                                                                                                                    <w:top w:val="none" w:sz="0" w:space="0" w:color="auto"/>
                                                                                                                                    <w:left w:val="none" w:sz="0" w:space="0" w:color="auto"/>
                                                                                                                                    <w:bottom w:val="none" w:sz="0" w:space="0" w:color="auto"/>
                                                                                                                                    <w:right w:val="none" w:sz="0" w:space="0" w:color="auto"/>
                                                                                                                                  </w:divBdr>
                                                                                                                                </w:div>
                                                                                                                                <w:div w:id="1837115418">
                                                                                                                                  <w:marLeft w:val="0"/>
                                                                                                                                  <w:marRight w:val="0"/>
                                                                                                                                  <w:marTop w:val="0"/>
                                                                                                                                  <w:marBottom w:val="0"/>
                                                                                                                                  <w:divBdr>
                                                                                                                                    <w:top w:val="none" w:sz="0" w:space="0" w:color="auto"/>
                                                                                                                                    <w:left w:val="none" w:sz="0" w:space="0" w:color="auto"/>
                                                                                                                                    <w:bottom w:val="none" w:sz="0" w:space="0" w:color="auto"/>
                                                                                                                                    <w:right w:val="none" w:sz="0" w:space="0" w:color="auto"/>
                                                                                                                                  </w:divBdr>
                                                                                                                                </w:div>
                                                                                                                                <w:div w:id="2135365823">
                                                                                                                                  <w:marLeft w:val="0"/>
                                                                                                                                  <w:marRight w:val="0"/>
                                                                                                                                  <w:marTop w:val="0"/>
                                                                                                                                  <w:marBottom w:val="0"/>
                                                                                                                                  <w:divBdr>
                                                                                                                                    <w:top w:val="none" w:sz="0" w:space="0" w:color="auto"/>
                                                                                                                                    <w:left w:val="none" w:sz="0" w:space="0" w:color="auto"/>
                                                                                                                                    <w:bottom w:val="none" w:sz="0" w:space="0" w:color="auto"/>
                                                                                                                                    <w:right w:val="none" w:sz="0" w:space="0" w:color="auto"/>
                                                                                                                                  </w:divBdr>
                                                                                                                                </w:div>
                                                                                                                                <w:div w:id="1753696031">
                                                                                                                                  <w:marLeft w:val="0"/>
                                                                                                                                  <w:marRight w:val="0"/>
                                                                                                                                  <w:marTop w:val="0"/>
                                                                                                                                  <w:marBottom w:val="0"/>
                                                                                                                                  <w:divBdr>
                                                                                                                                    <w:top w:val="none" w:sz="0" w:space="0" w:color="auto"/>
                                                                                                                                    <w:left w:val="none" w:sz="0" w:space="0" w:color="auto"/>
                                                                                                                                    <w:bottom w:val="none" w:sz="0" w:space="0" w:color="auto"/>
                                                                                                                                    <w:right w:val="none" w:sz="0" w:space="0" w:color="auto"/>
                                                                                                                                  </w:divBdr>
                                                                                                                                </w:div>
                                                                                                                                <w:div w:id="2090811061">
                                                                                                                                  <w:marLeft w:val="0"/>
                                                                                                                                  <w:marRight w:val="0"/>
                                                                                                                                  <w:marTop w:val="0"/>
                                                                                                                                  <w:marBottom w:val="0"/>
                                                                                                                                  <w:divBdr>
                                                                                                                                    <w:top w:val="none" w:sz="0" w:space="0" w:color="auto"/>
                                                                                                                                    <w:left w:val="none" w:sz="0" w:space="0" w:color="auto"/>
                                                                                                                                    <w:bottom w:val="none" w:sz="0" w:space="0" w:color="auto"/>
                                                                                                                                    <w:right w:val="none" w:sz="0" w:space="0" w:color="auto"/>
                                                                                                                                  </w:divBdr>
                                                                                                                                </w:div>
                                                                                                                                <w:div w:id="943460713">
                                                                                                                                  <w:marLeft w:val="0"/>
                                                                                                                                  <w:marRight w:val="0"/>
                                                                                                                                  <w:marTop w:val="0"/>
                                                                                                                                  <w:marBottom w:val="0"/>
                                                                                                                                  <w:divBdr>
                                                                                                                                    <w:top w:val="none" w:sz="0" w:space="0" w:color="auto"/>
                                                                                                                                    <w:left w:val="none" w:sz="0" w:space="0" w:color="auto"/>
                                                                                                                                    <w:bottom w:val="none" w:sz="0" w:space="0" w:color="auto"/>
                                                                                                                                    <w:right w:val="none" w:sz="0" w:space="0" w:color="auto"/>
                                                                                                                                  </w:divBdr>
                                                                                                                                </w:div>
                                                                                                                                <w:div w:id="1884175864">
                                                                                                                                  <w:marLeft w:val="0"/>
                                                                                                                                  <w:marRight w:val="0"/>
                                                                                                                                  <w:marTop w:val="0"/>
                                                                                                                                  <w:marBottom w:val="0"/>
                                                                                                                                  <w:divBdr>
                                                                                                                                    <w:top w:val="none" w:sz="0" w:space="0" w:color="auto"/>
                                                                                                                                    <w:left w:val="none" w:sz="0" w:space="0" w:color="auto"/>
                                                                                                                                    <w:bottom w:val="none" w:sz="0" w:space="0" w:color="auto"/>
                                                                                                                                    <w:right w:val="none" w:sz="0" w:space="0" w:color="auto"/>
                                                                                                                                  </w:divBdr>
                                                                                                                                </w:div>
                                                                                                                                <w:div w:id="1613247528">
                                                                                                                                  <w:marLeft w:val="0"/>
                                                                                                                                  <w:marRight w:val="0"/>
                                                                                                                                  <w:marTop w:val="0"/>
                                                                                                                                  <w:marBottom w:val="0"/>
                                                                                                                                  <w:divBdr>
                                                                                                                                    <w:top w:val="none" w:sz="0" w:space="0" w:color="auto"/>
                                                                                                                                    <w:left w:val="none" w:sz="0" w:space="0" w:color="auto"/>
                                                                                                                                    <w:bottom w:val="none" w:sz="0" w:space="0" w:color="auto"/>
                                                                                                                                    <w:right w:val="none" w:sz="0" w:space="0" w:color="auto"/>
                                                                                                                                  </w:divBdr>
                                                                                                                                </w:div>
                                                                                                                                <w:div w:id="1956788564">
                                                                                                                                  <w:marLeft w:val="0"/>
                                                                                                                                  <w:marRight w:val="0"/>
                                                                                                                                  <w:marTop w:val="0"/>
                                                                                                                                  <w:marBottom w:val="0"/>
                                                                                                                                  <w:divBdr>
                                                                                                                                    <w:top w:val="none" w:sz="0" w:space="0" w:color="auto"/>
                                                                                                                                    <w:left w:val="none" w:sz="0" w:space="0" w:color="auto"/>
                                                                                                                                    <w:bottom w:val="none" w:sz="0" w:space="0" w:color="auto"/>
                                                                                                                                    <w:right w:val="none" w:sz="0" w:space="0" w:color="auto"/>
                                                                                                                                  </w:divBdr>
                                                                                                                                </w:div>
                                                                                                                                <w:div w:id="1916627901">
                                                                                                                                  <w:marLeft w:val="0"/>
                                                                                                                                  <w:marRight w:val="0"/>
                                                                                                                                  <w:marTop w:val="0"/>
                                                                                                                                  <w:marBottom w:val="0"/>
                                                                                                                                  <w:divBdr>
                                                                                                                                    <w:top w:val="none" w:sz="0" w:space="0" w:color="auto"/>
                                                                                                                                    <w:left w:val="none" w:sz="0" w:space="0" w:color="auto"/>
                                                                                                                                    <w:bottom w:val="none" w:sz="0" w:space="0" w:color="auto"/>
                                                                                                                                    <w:right w:val="none" w:sz="0" w:space="0" w:color="auto"/>
                                                                                                                                  </w:divBdr>
                                                                                                                                </w:div>
                                                                                                                                <w:div w:id="1187711741">
                                                                                                                                  <w:marLeft w:val="0"/>
                                                                                                                                  <w:marRight w:val="0"/>
                                                                                                                                  <w:marTop w:val="0"/>
                                                                                                                                  <w:marBottom w:val="0"/>
                                                                                                                                  <w:divBdr>
                                                                                                                                    <w:top w:val="none" w:sz="0" w:space="0" w:color="auto"/>
                                                                                                                                    <w:left w:val="none" w:sz="0" w:space="0" w:color="auto"/>
                                                                                                                                    <w:bottom w:val="none" w:sz="0" w:space="0" w:color="auto"/>
                                                                                                                                    <w:right w:val="none" w:sz="0" w:space="0" w:color="auto"/>
                                                                                                                                  </w:divBdr>
                                                                                                                                </w:div>
                                                                                                                                <w:div w:id="330375010">
                                                                                                                                  <w:marLeft w:val="0"/>
                                                                                                                                  <w:marRight w:val="0"/>
                                                                                                                                  <w:marTop w:val="0"/>
                                                                                                                                  <w:marBottom w:val="0"/>
                                                                                                                                  <w:divBdr>
                                                                                                                                    <w:top w:val="none" w:sz="0" w:space="0" w:color="auto"/>
                                                                                                                                    <w:left w:val="none" w:sz="0" w:space="0" w:color="auto"/>
                                                                                                                                    <w:bottom w:val="none" w:sz="0" w:space="0" w:color="auto"/>
                                                                                                                                    <w:right w:val="none" w:sz="0" w:space="0" w:color="auto"/>
                                                                                                                                  </w:divBdr>
                                                                                                                                </w:div>
                                                                                                                                <w:div w:id="252589017">
                                                                                                                                  <w:marLeft w:val="0"/>
                                                                                                                                  <w:marRight w:val="0"/>
                                                                                                                                  <w:marTop w:val="0"/>
                                                                                                                                  <w:marBottom w:val="0"/>
                                                                                                                                  <w:divBdr>
                                                                                                                                    <w:top w:val="none" w:sz="0" w:space="0" w:color="auto"/>
                                                                                                                                    <w:left w:val="none" w:sz="0" w:space="0" w:color="auto"/>
                                                                                                                                    <w:bottom w:val="none" w:sz="0" w:space="0" w:color="auto"/>
                                                                                                                                    <w:right w:val="none" w:sz="0" w:space="0" w:color="auto"/>
                                                                                                                                  </w:divBdr>
                                                                                                                                </w:div>
                                                                                                                                <w:div w:id="834878738">
                                                                                                                                  <w:marLeft w:val="0"/>
                                                                                                                                  <w:marRight w:val="0"/>
                                                                                                                                  <w:marTop w:val="0"/>
                                                                                                                                  <w:marBottom w:val="0"/>
                                                                                                                                  <w:divBdr>
                                                                                                                                    <w:top w:val="none" w:sz="0" w:space="0" w:color="auto"/>
                                                                                                                                    <w:left w:val="none" w:sz="0" w:space="0" w:color="auto"/>
                                                                                                                                    <w:bottom w:val="none" w:sz="0" w:space="0" w:color="auto"/>
                                                                                                                                    <w:right w:val="none" w:sz="0" w:space="0" w:color="auto"/>
                                                                                                                                  </w:divBdr>
                                                                                                                                </w:div>
                                                                                                                                <w:div w:id="2036543272">
                                                                                                                                  <w:marLeft w:val="0"/>
                                                                                                                                  <w:marRight w:val="0"/>
                                                                                                                                  <w:marTop w:val="0"/>
                                                                                                                                  <w:marBottom w:val="0"/>
                                                                                                                                  <w:divBdr>
                                                                                                                                    <w:top w:val="none" w:sz="0" w:space="0" w:color="auto"/>
                                                                                                                                    <w:left w:val="none" w:sz="0" w:space="0" w:color="auto"/>
                                                                                                                                    <w:bottom w:val="none" w:sz="0" w:space="0" w:color="auto"/>
                                                                                                                                    <w:right w:val="none" w:sz="0" w:space="0" w:color="auto"/>
                                                                                                                                  </w:divBdr>
                                                                                                                                </w:div>
                                                                                                                                <w:div w:id="673650942">
                                                                                                                                  <w:marLeft w:val="0"/>
                                                                                                                                  <w:marRight w:val="0"/>
                                                                                                                                  <w:marTop w:val="0"/>
                                                                                                                                  <w:marBottom w:val="0"/>
                                                                                                                                  <w:divBdr>
                                                                                                                                    <w:top w:val="none" w:sz="0" w:space="0" w:color="auto"/>
                                                                                                                                    <w:left w:val="none" w:sz="0" w:space="0" w:color="auto"/>
                                                                                                                                    <w:bottom w:val="none" w:sz="0" w:space="0" w:color="auto"/>
                                                                                                                                    <w:right w:val="none" w:sz="0" w:space="0" w:color="auto"/>
                                                                                                                                  </w:divBdr>
                                                                                                                                </w:div>
                                                                                                                                <w:div w:id="1378049110">
                                                                                                                                  <w:marLeft w:val="0"/>
                                                                                                                                  <w:marRight w:val="0"/>
                                                                                                                                  <w:marTop w:val="0"/>
                                                                                                                                  <w:marBottom w:val="0"/>
                                                                                                                                  <w:divBdr>
                                                                                                                                    <w:top w:val="none" w:sz="0" w:space="0" w:color="auto"/>
                                                                                                                                    <w:left w:val="none" w:sz="0" w:space="0" w:color="auto"/>
                                                                                                                                    <w:bottom w:val="none" w:sz="0" w:space="0" w:color="auto"/>
                                                                                                                                    <w:right w:val="none" w:sz="0" w:space="0" w:color="auto"/>
                                                                                                                                  </w:divBdr>
                                                                                                                                </w:div>
                                                                                                                                <w:div w:id="1910075726">
                                                                                                                                  <w:marLeft w:val="0"/>
                                                                                                                                  <w:marRight w:val="0"/>
                                                                                                                                  <w:marTop w:val="0"/>
                                                                                                                                  <w:marBottom w:val="0"/>
                                                                                                                                  <w:divBdr>
                                                                                                                                    <w:top w:val="none" w:sz="0" w:space="0" w:color="auto"/>
                                                                                                                                    <w:left w:val="none" w:sz="0" w:space="0" w:color="auto"/>
                                                                                                                                    <w:bottom w:val="none" w:sz="0" w:space="0" w:color="auto"/>
                                                                                                                                    <w:right w:val="none" w:sz="0" w:space="0" w:color="auto"/>
                                                                                                                                  </w:divBdr>
                                                                                                                                </w:div>
                                                                                                                                <w:div w:id="1456829776">
                                                                                                                                  <w:marLeft w:val="0"/>
                                                                                                                                  <w:marRight w:val="0"/>
                                                                                                                                  <w:marTop w:val="0"/>
                                                                                                                                  <w:marBottom w:val="0"/>
                                                                                                                                  <w:divBdr>
                                                                                                                                    <w:top w:val="none" w:sz="0" w:space="0" w:color="auto"/>
                                                                                                                                    <w:left w:val="none" w:sz="0" w:space="0" w:color="auto"/>
                                                                                                                                    <w:bottom w:val="none" w:sz="0" w:space="0" w:color="auto"/>
                                                                                                                                    <w:right w:val="none" w:sz="0" w:space="0" w:color="auto"/>
                                                                                                                                  </w:divBdr>
                                                                                                                                </w:div>
                                                                                                                                <w:div w:id="653022618">
                                                                                                                                  <w:marLeft w:val="0"/>
                                                                                                                                  <w:marRight w:val="0"/>
                                                                                                                                  <w:marTop w:val="0"/>
                                                                                                                                  <w:marBottom w:val="0"/>
                                                                                                                                  <w:divBdr>
                                                                                                                                    <w:top w:val="none" w:sz="0" w:space="0" w:color="auto"/>
                                                                                                                                    <w:left w:val="none" w:sz="0" w:space="0" w:color="auto"/>
                                                                                                                                    <w:bottom w:val="none" w:sz="0" w:space="0" w:color="auto"/>
                                                                                                                                    <w:right w:val="none" w:sz="0" w:space="0" w:color="auto"/>
                                                                                                                                  </w:divBdr>
                                                                                                                                </w:div>
                                                                                                                                <w:div w:id="61413218">
                                                                                                                                  <w:marLeft w:val="0"/>
                                                                                                                                  <w:marRight w:val="0"/>
                                                                                                                                  <w:marTop w:val="0"/>
                                                                                                                                  <w:marBottom w:val="0"/>
                                                                                                                                  <w:divBdr>
                                                                                                                                    <w:top w:val="none" w:sz="0" w:space="0" w:color="auto"/>
                                                                                                                                    <w:left w:val="none" w:sz="0" w:space="0" w:color="auto"/>
                                                                                                                                    <w:bottom w:val="none" w:sz="0" w:space="0" w:color="auto"/>
                                                                                                                                    <w:right w:val="none" w:sz="0" w:space="0" w:color="auto"/>
                                                                                                                                  </w:divBdr>
                                                                                                                                </w:div>
                                                                                                                                <w:div w:id="711534517">
                                                                                                                                  <w:marLeft w:val="0"/>
                                                                                                                                  <w:marRight w:val="0"/>
                                                                                                                                  <w:marTop w:val="0"/>
                                                                                                                                  <w:marBottom w:val="0"/>
                                                                                                                                  <w:divBdr>
                                                                                                                                    <w:top w:val="none" w:sz="0" w:space="0" w:color="auto"/>
                                                                                                                                    <w:left w:val="none" w:sz="0" w:space="0" w:color="auto"/>
                                                                                                                                    <w:bottom w:val="none" w:sz="0" w:space="0" w:color="auto"/>
                                                                                                                                    <w:right w:val="none" w:sz="0" w:space="0" w:color="auto"/>
                                                                                                                                  </w:divBdr>
                                                                                                                                </w:div>
                                                                                                                                <w:div w:id="1754736385">
                                                                                                                                  <w:marLeft w:val="0"/>
                                                                                                                                  <w:marRight w:val="0"/>
                                                                                                                                  <w:marTop w:val="0"/>
                                                                                                                                  <w:marBottom w:val="0"/>
                                                                                                                                  <w:divBdr>
                                                                                                                                    <w:top w:val="none" w:sz="0" w:space="0" w:color="auto"/>
                                                                                                                                    <w:left w:val="none" w:sz="0" w:space="0" w:color="auto"/>
                                                                                                                                    <w:bottom w:val="none" w:sz="0" w:space="0" w:color="auto"/>
                                                                                                                                    <w:right w:val="none" w:sz="0" w:space="0" w:color="auto"/>
                                                                                                                                  </w:divBdr>
                                                                                                                                </w:div>
                                                                                                                                <w:div w:id="1512573333">
                                                                                                                                  <w:marLeft w:val="0"/>
                                                                                                                                  <w:marRight w:val="0"/>
                                                                                                                                  <w:marTop w:val="0"/>
                                                                                                                                  <w:marBottom w:val="0"/>
                                                                                                                                  <w:divBdr>
                                                                                                                                    <w:top w:val="none" w:sz="0" w:space="0" w:color="auto"/>
                                                                                                                                    <w:left w:val="none" w:sz="0" w:space="0" w:color="auto"/>
                                                                                                                                    <w:bottom w:val="none" w:sz="0" w:space="0" w:color="auto"/>
                                                                                                                                    <w:right w:val="none" w:sz="0" w:space="0" w:color="auto"/>
                                                                                                                                  </w:divBdr>
                                                                                                                                </w:div>
                                                                                                                                <w:div w:id="875772709">
                                                                                                                                  <w:marLeft w:val="0"/>
                                                                                                                                  <w:marRight w:val="0"/>
                                                                                                                                  <w:marTop w:val="0"/>
                                                                                                                                  <w:marBottom w:val="0"/>
                                                                                                                                  <w:divBdr>
                                                                                                                                    <w:top w:val="none" w:sz="0" w:space="0" w:color="auto"/>
                                                                                                                                    <w:left w:val="none" w:sz="0" w:space="0" w:color="auto"/>
                                                                                                                                    <w:bottom w:val="none" w:sz="0" w:space="0" w:color="auto"/>
                                                                                                                                    <w:right w:val="none" w:sz="0" w:space="0" w:color="auto"/>
                                                                                                                                  </w:divBdr>
                                                                                                                                </w:div>
                                                                                                                                <w:div w:id="69499988">
                                                                                                                                  <w:marLeft w:val="0"/>
                                                                                                                                  <w:marRight w:val="0"/>
                                                                                                                                  <w:marTop w:val="0"/>
                                                                                                                                  <w:marBottom w:val="0"/>
                                                                                                                                  <w:divBdr>
                                                                                                                                    <w:top w:val="none" w:sz="0" w:space="0" w:color="auto"/>
                                                                                                                                    <w:left w:val="none" w:sz="0" w:space="0" w:color="auto"/>
                                                                                                                                    <w:bottom w:val="none" w:sz="0" w:space="0" w:color="auto"/>
                                                                                                                                    <w:right w:val="none" w:sz="0" w:space="0" w:color="auto"/>
                                                                                                                                  </w:divBdr>
                                                                                                                                </w:div>
                                                                                                                                <w:div w:id="1348292775">
                                                                                                                                  <w:marLeft w:val="0"/>
                                                                                                                                  <w:marRight w:val="0"/>
                                                                                                                                  <w:marTop w:val="0"/>
                                                                                                                                  <w:marBottom w:val="0"/>
                                                                                                                                  <w:divBdr>
                                                                                                                                    <w:top w:val="none" w:sz="0" w:space="0" w:color="auto"/>
                                                                                                                                    <w:left w:val="none" w:sz="0" w:space="0" w:color="auto"/>
                                                                                                                                    <w:bottom w:val="none" w:sz="0" w:space="0" w:color="auto"/>
                                                                                                                                    <w:right w:val="none" w:sz="0" w:space="0" w:color="auto"/>
                                                                                                                                  </w:divBdr>
                                                                                                                                </w:div>
                                                                                                                                <w:div w:id="723258804">
                                                                                                                                  <w:marLeft w:val="0"/>
                                                                                                                                  <w:marRight w:val="0"/>
                                                                                                                                  <w:marTop w:val="0"/>
                                                                                                                                  <w:marBottom w:val="0"/>
                                                                                                                                  <w:divBdr>
                                                                                                                                    <w:top w:val="none" w:sz="0" w:space="0" w:color="auto"/>
                                                                                                                                    <w:left w:val="none" w:sz="0" w:space="0" w:color="auto"/>
                                                                                                                                    <w:bottom w:val="none" w:sz="0" w:space="0" w:color="auto"/>
                                                                                                                                    <w:right w:val="none" w:sz="0" w:space="0" w:color="auto"/>
                                                                                                                                  </w:divBdr>
                                                                                                                                </w:div>
                                                                                                                                <w:div w:id="730150673">
                                                                                                                                  <w:marLeft w:val="0"/>
                                                                                                                                  <w:marRight w:val="0"/>
                                                                                                                                  <w:marTop w:val="0"/>
                                                                                                                                  <w:marBottom w:val="0"/>
                                                                                                                                  <w:divBdr>
                                                                                                                                    <w:top w:val="none" w:sz="0" w:space="0" w:color="auto"/>
                                                                                                                                    <w:left w:val="none" w:sz="0" w:space="0" w:color="auto"/>
                                                                                                                                    <w:bottom w:val="none" w:sz="0" w:space="0" w:color="auto"/>
                                                                                                                                    <w:right w:val="none" w:sz="0" w:space="0" w:color="auto"/>
                                                                                                                                  </w:divBdr>
                                                                                                                                </w:div>
                                                                                                                                <w:div w:id="490484185">
                                                                                                                                  <w:marLeft w:val="0"/>
                                                                                                                                  <w:marRight w:val="0"/>
                                                                                                                                  <w:marTop w:val="0"/>
                                                                                                                                  <w:marBottom w:val="0"/>
                                                                                                                                  <w:divBdr>
                                                                                                                                    <w:top w:val="none" w:sz="0" w:space="0" w:color="auto"/>
                                                                                                                                    <w:left w:val="none" w:sz="0" w:space="0" w:color="auto"/>
                                                                                                                                    <w:bottom w:val="none" w:sz="0" w:space="0" w:color="auto"/>
                                                                                                                                    <w:right w:val="none" w:sz="0" w:space="0" w:color="auto"/>
                                                                                                                                  </w:divBdr>
                                                                                                                                </w:div>
                                                                                                                                <w:div w:id="1723750954">
                                                                                                                                  <w:marLeft w:val="0"/>
                                                                                                                                  <w:marRight w:val="0"/>
                                                                                                                                  <w:marTop w:val="0"/>
                                                                                                                                  <w:marBottom w:val="0"/>
                                                                                                                                  <w:divBdr>
                                                                                                                                    <w:top w:val="none" w:sz="0" w:space="0" w:color="auto"/>
                                                                                                                                    <w:left w:val="none" w:sz="0" w:space="0" w:color="auto"/>
                                                                                                                                    <w:bottom w:val="none" w:sz="0" w:space="0" w:color="auto"/>
                                                                                                                                    <w:right w:val="none" w:sz="0" w:space="0" w:color="auto"/>
                                                                                                                                  </w:divBdr>
                                                                                                                                </w:div>
                                                                                                                                <w:div w:id="555164513">
                                                                                                                                  <w:marLeft w:val="0"/>
                                                                                                                                  <w:marRight w:val="0"/>
                                                                                                                                  <w:marTop w:val="0"/>
                                                                                                                                  <w:marBottom w:val="0"/>
                                                                                                                                  <w:divBdr>
                                                                                                                                    <w:top w:val="none" w:sz="0" w:space="0" w:color="auto"/>
                                                                                                                                    <w:left w:val="none" w:sz="0" w:space="0" w:color="auto"/>
                                                                                                                                    <w:bottom w:val="none" w:sz="0" w:space="0" w:color="auto"/>
                                                                                                                                    <w:right w:val="none" w:sz="0" w:space="0" w:color="auto"/>
                                                                                                                                  </w:divBdr>
                                                                                                                                </w:div>
                                                                                                                                <w:div w:id="1581015806">
                                                                                                                                  <w:marLeft w:val="0"/>
                                                                                                                                  <w:marRight w:val="0"/>
                                                                                                                                  <w:marTop w:val="0"/>
                                                                                                                                  <w:marBottom w:val="0"/>
                                                                                                                                  <w:divBdr>
                                                                                                                                    <w:top w:val="none" w:sz="0" w:space="0" w:color="auto"/>
                                                                                                                                    <w:left w:val="none" w:sz="0" w:space="0" w:color="auto"/>
                                                                                                                                    <w:bottom w:val="none" w:sz="0" w:space="0" w:color="auto"/>
                                                                                                                                    <w:right w:val="none" w:sz="0" w:space="0" w:color="auto"/>
                                                                                                                                  </w:divBdr>
                                                                                                                                </w:div>
                                                                                                                                <w:div w:id="1138104501">
                                                                                                                                  <w:marLeft w:val="0"/>
                                                                                                                                  <w:marRight w:val="0"/>
                                                                                                                                  <w:marTop w:val="0"/>
                                                                                                                                  <w:marBottom w:val="0"/>
                                                                                                                                  <w:divBdr>
                                                                                                                                    <w:top w:val="none" w:sz="0" w:space="0" w:color="auto"/>
                                                                                                                                    <w:left w:val="none" w:sz="0" w:space="0" w:color="auto"/>
                                                                                                                                    <w:bottom w:val="none" w:sz="0" w:space="0" w:color="auto"/>
                                                                                                                                    <w:right w:val="none" w:sz="0" w:space="0" w:color="auto"/>
                                                                                                                                  </w:divBdr>
                                                                                                                                </w:div>
                                                                                                                                <w:div w:id="1540700320">
                                                                                                                                  <w:marLeft w:val="0"/>
                                                                                                                                  <w:marRight w:val="0"/>
                                                                                                                                  <w:marTop w:val="0"/>
                                                                                                                                  <w:marBottom w:val="0"/>
                                                                                                                                  <w:divBdr>
                                                                                                                                    <w:top w:val="none" w:sz="0" w:space="0" w:color="auto"/>
                                                                                                                                    <w:left w:val="none" w:sz="0" w:space="0" w:color="auto"/>
                                                                                                                                    <w:bottom w:val="none" w:sz="0" w:space="0" w:color="auto"/>
                                                                                                                                    <w:right w:val="none" w:sz="0" w:space="0" w:color="auto"/>
                                                                                                                                  </w:divBdr>
                                                                                                                                </w:div>
                                                                                                                                <w:div w:id="1498809520">
                                                                                                                                  <w:marLeft w:val="0"/>
                                                                                                                                  <w:marRight w:val="0"/>
                                                                                                                                  <w:marTop w:val="0"/>
                                                                                                                                  <w:marBottom w:val="0"/>
                                                                                                                                  <w:divBdr>
                                                                                                                                    <w:top w:val="none" w:sz="0" w:space="0" w:color="auto"/>
                                                                                                                                    <w:left w:val="none" w:sz="0" w:space="0" w:color="auto"/>
                                                                                                                                    <w:bottom w:val="none" w:sz="0" w:space="0" w:color="auto"/>
                                                                                                                                    <w:right w:val="none" w:sz="0" w:space="0" w:color="auto"/>
                                                                                                                                  </w:divBdr>
                                                                                                                                </w:div>
                                                                                                                                <w:div w:id="14410281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66803500">
      <w:bodyDiv w:val="1"/>
      <w:marLeft w:val="0"/>
      <w:marRight w:val="0"/>
      <w:marTop w:val="0"/>
      <w:marBottom w:val="0"/>
      <w:divBdr>
        <w:top w:val="none" w:sz="0" w:space="0" w:color="auto"/>
        <w:left w:val="none" w:sz="0" w:space="0" w:color="auto"/>
        <w:bottom w:val="none" w:sz="0" w:space="0" w:color="auto"/>
        <w:right w:val="none" w:sz="0" w:space="0" w:color="auto"/>
      </w:divBdr>
      <w:divsChild>
        <w:div w:id="1471635639">
          <w:marLeft w:val="0"/>
          <w:marRight w:val="0"/>
          <w:marTop w:val="0"/>
          <w:marBottom w:val="0"/>
          <w:divBdr>
            <w:top w:val="none" w:sz="0" w:space="0" w:color="auto"/>
            <w:left w:val="none" w:sz="0" w:space="0" w:color="auto"/>
            <w:bottom w:val="none" w:sz="0" w:space="0" w:color="auto"/>
            <w:right w:val="none" w:sz="0" w:space="0" w:color="auto"/>
          </w:divBdr>
          <w:divsChild>
            <w:div w:id="1478911185">
              <w:marLeft w:val="0"/>
              <w:marRight w:val="0"/>
              <w:marTop w:val="0"/>
              <w:marBottom w:val="0"/>
              <w:divBdr>
                <w:top w:val="none" w:sz="0" w:space="0" w:color="auto"/>
                <w:left w:val="none" w:sz="0" w:space="0" w:color="auto"/>
                <w:bottom w:val="none" w:sz="0" w:space="0" w:color="auto"/>
                <w:right w:val="none" w:sz="0" w:space="0" w:color="auto"/>
              </w:divBdr>
              <w:divsChild>
                <w:div w:id="206182414">
                  <w:marLeft w:val="0"/>
                  <w:marRight w:val="0"/>
                  <w:marTop w:val="0"/>
                  <w:marBottom w:val="0"/>
                  <w:divBdr>
                    <w:top w:val="none" w:sz="0" w:space="0" w:color="auto"/>
                    <w:left w:val="none" w:sz="0" w:space="0" w:color="auto"/>
                    <w:bottom w:val="none" w:sz="0" w:space="0" w:color="auto"/>
                    <w:right w:val="none" w:sz="0" w:space="0" w:color="auto"/>
                  </w:divBdr>
                  <w:divsChild>
                    <w:div w:id="685596629">
                      <w:marLeft w:val="0"/>
                      <w:marRight w:val="0"/>
                      <w:marTop w:val="0"/>
                      <w:marBottom w:val="0"/>
                      <w:divBdr>
                        <w:top w:val="none" w:sz="0" w:space="0" w:color="auto"/>
                        <w:left w:val="none" w:sz="0" w:space="0" w:color="auto"/>
                        <w:bottom w:val="none" w:sz="0" w:space="0" w:color="auto"/>
                        <w:right w:val="none" w:sz="0" w:space="0" w:color="auto"/>
                      </w:divBdr>
                      <w:divsChild>
                        <w:div w:id="382214557">
                          <w:marLeft w:val="0"/>
                          <w:marRight w:val="0"/>
                          <w:marTop w:val="0"/>
                          <w:marBottom w:val="0"/>
                          <w:divBdr>
                            <w:top w:val="none" w:sz="0" w:space="0" w:color="auto"/>
                            <w:left w:val="none" w:sz="0" w:space="0" w:color="auto"/>
                            <w:bottom w:val="none" w:sz="0" w:space="0" w:color="auto"/>
                            <w:right w:val="none" w:sz="0" w:space="0" w:color="auto"/>
                          </w:divBdr>
                          <w:divsChild>
                            <w:div w:id="1318151489">
                              <w:marLeft w:val="0"/>
                              <w:marRight w:val="0"/>
                              <w:marTop w:val="0"/>
                              <w:marBottom w:val="0"/>
                              <w:divBdr>
                                <w:top w:val="single" w:sz="6" w:space="0" w:color="auto"/>
                                <w:left w:val="single" w:sz="6" w:space="0" w:color="auto"/>
                                <w:bottom w:val="single" w:sz="6" w:space="0" w:color="auto"/>
                                <w:right w:val="single" w:sz="6" w:space="0" w:color="auto"/>
                              </w:divBdr>
                              <w:divsChild>
                                <w:div w:id="486282810">
                                  <w:marLeft w:val="0"/>
                                  <w:marRight w:val="195"/>
                                  <w:marTop w:val="0"/>
                                  <w:marBottom w:val="0"/>
                                  <w:divBdr>
                                    <w:top w:val="none" w:sz="0" w:space="0" w:color="auto"/>
                                    <w:left w:val="none" w:sz="0" w:space="0" w:color="auto"/>
                                    <w:bottom w:val="none" w:sz="0" w:space="0" w:color="auto"/>
                                    <w:right w:val="none" w:sz="0" w:space="0" w:color="auto"/>
                                  </w:divBdr>
                                  <w:divsChild>
                                    <w:div w:id="162279535">
                                      <w:marLeft w:val="0"/>
                                      <w:marRight w:val="0"/>
                                      <w:marTop w:val="0"/>
                                      <w:marBottom w:val="0"/>
                                      <w:divBdr>
                                        <w:top w:val="none" w:sz="0" w:space="0" w:color="auto"/>
                                        <w:left w:val="none" w:sz="0" w:space="0" w:color="auto"/>
                                        <w:bottom w:val="none" w:sz="0" w:space="0" w:color="auto"/>
                                        <w:right w:val="none" w:sz="0" w:space="0" w:color="auto"/>
                                      </w:divBdr>
                                      <w:divsChild>
                                        <w:div w:id="2085838157">
                                          <w:marLeft w:val="0"/>
                                          <w:marRight w:val="195"/>
                                          <w:marTop w:val="0"/>
                                          <w:marBottom w:val="0"/>
                                          <w:divBdr>
                                            <w:top w:val="none" w:sz="0" w:space="0" w:color="auto"/>
                                            <w:left w:val="none" w:sz="0" w:space="0" w:color="auto"/>
                                            <w:bottom w:val="none" w:sz="0" w:space="0" w:color="auto"/>
                                            <w:right w:val="none" w:sz="0" w:space="0" w:color="auto"/>
                                          </w:divBdr>
                                          <w:divsChild>
                                            <w:div w:id="1658849821">
                                              <w:marLeft w:val="0"/>
                                              <w:marRight w:val="0"/>
                                              <w:marTop w:val="0"/>
                                              <w:marBottom w:val="0"/>
                                              <w:divBdr>
                                                <w:top w:val="none" w:sz="0" w:space="0" w:color="auto"/>
                                                <w:left w:val="none" w:sz="0" w:space="0" w:color="auto"/>
                                                <w:bottom w:val="none" w:sz="0" w:space="0" w:color="auto"/>
                                                <w:right w:val="none" w:sz="0" w:space="0" w:color="auto"/>
                                              </w:divBdr>
                                              <w:divsChild>
                                                <w:div w:id="1165703184">
                                                  <w:marLeft w:val="0"/>
                                                  <w:marRight w:val="0"/>
                                                  <w:marTop w:val="0"/>
                                                  <w:marBottom w:val="0"/>
                                                  <w:divBdr>
                                                    <w:top w:val="none" w:sz="0" w:space="0" w:color="auto"/>
                                                    <w:left w:val="none" w:sz="0" w:space="0" w:color="auto"/>
                                                    <w:bottom w:val="none" w:sz="0" w:space="0" w:color="auto"/>
                                                    <w:right w:val="none" w:sz="0" w:space="0" w:color="auto"/>
                                                  </w:divBdr>
                                                  <w:divsChild>
                                                    <w:div w:id="512185308">
                                                      <w:marLeft w:val="0"/>
                                                      <w:marRight w:val="0"/>
                                                      <w:marTop w:val="0"/>
                                                      <w:marBottom w:val="0"/>
                                                      <w:divBdr>
                                                        <w:top w:val="none" w:sz="0" w:space="0" w:color="auto"/>
                                                        <w:left w:val="none" w:sz="0" w:space="0" w:color="auto"/>
                                                        <w:bottom w:val="none" w:sz="0" w:space="0" w:color="auto"/>
                                                        <w:right w:val="none" w:sz="0" w:space="0" w:color="auto"/>
                                                      </w:divBdr>
                                                      <w:divsChild>
                                                        <w:div w:id="1973824349">
                                                          <w:marLeft w:val="0"/>
                                                          <w:marRight w:val="0"/>
                                                          <w:marTop w:val="0"/>
                                                          <w:marBottom w:val="0"/>
                                                          <w:divBdr>
                                                            <w:top w:val="none" w:sz="0" w:space="0" w:color="auto"/>
                                                            <w:left w:val="none" w:sz="0" w:space="0" w:color="auto"/>
                                                            <w:bottom w:val="none" w:sz="0" w:space="0" w:color="auto"/>
                                                            <w:right w:val="none" w:sz="0" w:space="0" w:color="auto"/>
                                                          </w:divBdr>
                                                          <w:divsChild>
                                                            <w:div w:id="1025593796">
                                                              <w:marLeft w:val="0"/>
                                                              <w:marRight w:val="0"/>
                                                              <w:marTop w:val="0"/>
                                                              <w:marBottom w:val="0"/>
                                                              <w:divBdr>
                                                                <w:top w:val="none" w:sz="0" w:space="0" w:color="auto"/>
                                                                <w:left w:val="none" w:sz="0" w:space="0" w:color="auto"/>
                                                                <w:bottom w:val="none" w:sz="0" w:space="0" w:color="auto"/>
                                                                <w:right w:val="none" w:sz="0" w:space="0" w:color="auto"/>
                                                              </w:divBdr>
                                                              <w:divsChild>
                                                                <w:div w:id="1711491566">
                                                                  <w:marLeft w:val="405"/>
                                                                  <w:marRight w:val="0"/>
                                                                  <w:marTop w:val="0"/>
                                                                  <w:marBottom w:val="0"/>
                                                                  <w:divBdr>
                                                                    <w:top w:val="none" w:sz="0" w:space="0" w:color="auto"/>
                                                                    <w:left w:val="none" w:sz="0" w:space="0" w:color="auto"/>
                                                                    <w:bottom w:val="none" w:sz="0" w:space="0" w:color="auto"/>
                                                                    <w:right w:val="none" w:sz="0" w:space="0" w:color="auto"/>
                                                                  </w:divBdr>
                                                                  <w:divsChild>
                                                                    <w:div w:id="639579993">
                                                                      <w:marLeft w:val="0"/>
                                                                      <w:marRight w:val="0"/>
                                                                      <w:marTop w:val="0"/>
                                                                      <w:marBottom w:val="0"/>
                                                                      <w:divBdr>
                                                                        <w:top w:val="none" w:sz="0" w:space="0" w:color="auto"/>
                                                                        <w:left w:val="none" w:sz="0" w:space="0" w:color="auto"/>
                                                                        <w:bottom w:val="none" w:sz="0" w:space="0" w:color="auto"/>
                                                                        <w:right w:val="none" w:sz="0" w:space="0" w:color="auto"/>
                                                                      </w:divBdr>
                                                                      <w:divsChild>
                                                                        <w:div w:id="1299914261">
                                                                          <w:marLeft w:val="0"/>
                                                                          <w:marRight w:val="0"/>
                                                                          <w:marTop w:val="0"/>
                                                                          <w:marBottom w:val="0"/>
                                                                          <w:divBdr>
                                                                            <w:top w:val="none" w:sz="0" w:space="0" w:color="auto"/>
                                                                            <w:left w:val="none" w:sz="0" w:space="0" w:color="auto"/>
                                                                            <w:bottom w:val="none" w:sz="0" w:space="0" w:color="auto"/>
                                                                            <w:right w:val="none" w:sz="0" w:space="0" w:color="auto"/>
                                                                          </w:divBdr>
                                                                          <w:divsChild>
                                                                            <w:div w:id="1905532435">
                                                                              <w:marLeft w:val="0"/>
                                                                              <w:marRight w:val="0"/>
                                                                              <w:marTop w:val="0"/>
                                                                              <w:marBottom w:val="0"/>
                                                                              <w:divBdr>
                                                                                <w:top w:val="none" w:sz="0" w:space="0" w:color="auto"/>
                                                                                <w:left w:val="none" w:sz="0" w:space="0" w:color="auto"/>
                                                                                <w:bottom w:val="none" w:sz="0" w:space="0" w:color="auto"/>
                                                                                <w:right w:val="none" w:sz="0" w:space="0" w:color="auto"/>
                                                                              </w:divBdr>
                                                                              <w:divsChild>
                                                                                <w:div w:id="1176266749">
                                                                                  <w:marLeft w:val="0"/>
                                                                                  <w:marRight w:val="0"/>
                                                                                  <w:marTop w:val="0"/>
                                                                                  <w:marBottom w:val="0"/>
                                                                                  <w:divBdr>
                                                                                    <w:top w:val="none" w:sz="0" w:space="0" w:color="auto"/>
                                                                                    <w:left w:val="none" w:sz="0" w:space="0" w:color="auto"/>
                                                                                    <w:bottom w:val="none" w:sz="0" w:space="0" w:color="auto"/>
                                                                                    <w:right w:val="none" w:sz="0" w:space="0" w:color="auto"/>
                                                                                  </w:divBdr>
                                                                                  <w:divsChild>
                                                                                    <w:div w:id="1717387664">
                                                                                      <w:marLeft w:val="0"/>
                                                                                      <w:marRight w:val="0"/>
                                                                                      <w:marTop w:val="0"/>
                                                                                      <w:marBottom w:val="0"/>
                                                                                      <w:divBdr>
                                                                                        <w:top w:val="none" w:sz="0" w:space="0" w:color="auto"/>
                                                                                        <w:left w:val="none" w:sz="0" w:space="0" w:color="auto"/>
                                                                                        <w:bottom w:val="none" w:sz="0" w:space="0" w:color="auto"/>
                                                                                        <w:right w:val="none" w:sz="0" w:space="0" w:color="auto"/>
                                                                                      </w:divBdr>
                                                                                      <w:divsChild>
                                                                                        <w:div w:id="476798421">
                                                                                          <w:marLeft w:val="0"/>
                                                                                          <w:marRight w:val="0"/>
                                                                                          <w:marTop w:val="0"/>
                                                                                          <w:marBottom w:val="0"/>
                                                                                          <w:divBdr>
                                                                                            <w:top w:val="none" w:sz="0" w:space="0" w:color="auto"/>
                                                                                            <w:left w:val="none" w:sz="0" w:space="0" w:color="auto"/>
                                                                                            <w:bottom w:val="none" w:sz="0" w:space="0" w:color="auto"/>
                                                                                            <w:right w:val="none" w:sz="0" w:space="0" w:color="auto"/>
                                                                                          </w:divBdr>
                                                                                          <w:divsChild>
                                                                                            <w:div w:id="1176648629">
                                                                                              <w:marLeft w:val="0"/>
                                                                                              <w:marRight w:val="150"/>
                                                                                              <w:marTop w:val="75"/>
                                                                                              <w:marBottom w:val="0"/>
                                                                                              <w:divBdr>
                                                                                                <w:top w:val="none" w:sz="0" w:space="0" w:color="auto"/>
                                                                                                <w:left w:val="none" w:sz="0" w:space="0" w:color="auto"/>
                                                                                                <w:bottom w:val="single" w:sz="6" w:space="15" w:color="auto"/>
                                                                                                <w:right w:val="none" w:sz="0" w:space="0" w:color="auto"/>
                                                                                              </w:divBdr>
                                                                                              <w:divsChild>
                                                                                                <w:div w:id="820198219">
                                                                                                  <w:marLeft w:val="0"/>
                                                                                                  <w:marRight w:val="0"/>
                                                                                                  <w:marTop w:val="180"/>
                                                                                                  <w:marBottom w:val="0"/>
                                                                                                  <w:divBdr>
                                                                                                    <w:top w:val="none" w:sz="0" w:space="0" w:color="auto"/>
                                                                                                    <w:left w:val="none" w:sz="0" w:space="0" w:color="auto"/>
                                                                                                    <w:bottom w:val="none" w:sz="0" w:space="0" w:color="auto"/>
                                                                                                    <w:right w:val="none" w:sz="0" w:space="0" w:color="auto"/>
                                                                                                  </w:divBdr>
                                                                                                  <w:divsChild>
                                                                                                    <w:div w:id="544492410">
                                                                                                      <w:marLeft w:val="0"/>
                                                                                                      <w:marRight w:val="0"/>
                                                                                                      <w:marTop w:val="0"/>
                                                                                                      <w:marBottom w:val="0"/>
                                                                                                      <w:divBdr>
                                                                                                        <w:top w:val="none" w:sz="0" w:space="0" w:color="auto"/>
                                                                                                        <w:left w:val="none" w:sz="0" w:space="0" w:color="auto"/>
                                                                                                        <w:bottom w:val="none" w:sz="0" w:space="0" w:color="auto"/>
                                                                                                        <w:right w:val="none" w:sz="0" w:space="0" w:color="auto"/>
                                                                                                      </w:divBdr>
                                                                                                      <w:divsChild>
                                                                                                        <w:div w:id="819729637">
                                                                                                          <w:marLeft w:val="0"/>
                                                                                                          <w:marRight w:val="0"/>
                                                                                                          <w:marTop w:val="15"/>
                                                                                                          <w:marBottom w:val="0"/>
                                                                                                          <w:divBdr>
                                                                                                            <w:top w:val="none" w:sz="0" w:space="0" w:color="auto"/>
                                                                                                            <w:left w:val="none" w:sz="0" w:space="0" w:color="auto"/>
                                                                                                            <w:bottom w:val="none" w:sz="0" w:space="0" w:color="auto"/>
                                                                                                            <w:right w:val="none" w:sz="0" w:space="0" w:color="auto"/>
                                                                                                          </w:divBdr>
                                                                                                          <w:divsChild>
                                                                                                            <w:div w:id="1039932329">
                                                                                                              <w:marLeft w:val="0"/>
                                                                                                              <w:marRight w:val="0"/>
                                                                                                              <w:marTop w:val="0"/>
                                                                                                              <w:marBottom w:val="0"/>
                                                                                                              <w:divBdr>
                                                                                                                <w:top w:val="none" w:sz="0" w:space="0" w:color="auto"/>
                                                                                                                <w:left w:val="none" w:sz="0" w:space="0" w:color="auto"/>
                                                                                                                <w:bottom w:val="none" w:sz="0" w:space="0" w:color="auto"/>
                                                                                                                <w:right w:val="none" w:sz="0" w:space="0" w:color="auto"/>
                                                                                                              </w:divBdr>
                                                                                                              <w:divsChild>
                                                                                                                <w:div w:id="246891333">
                                                                                                                  <w:marLeft w:val="0"/>
                                                                                                                  <w:marRight w:val="0"/>
                                                                                                                  <w:marTop w:val="0"/>
                                                                                                                  <w:marBottom w:val="0"/>
                                                                                                                  <w:divBdr>
                                                                                                                    <w:top w:val="none" w:sz="0" w:space="0" w:color="auto"/>
                                                                                                                    <w:left w:val="none" w:sz="0" w:space="0" w:color="auto"/>
                                                                                                                    <w:bottom w:val="none" w:sz="0" w:space="0" w:color="auto"/>
                                                                                                                    <w:right w:val="none" w:sz="0" w:space="0" w:color="auto"/>
                                                                                                                  </w:divBdr>
                                                                                                                  <w:divsChild>
                                                                                                                    <w:div w:id="362681239">
                                                                                                                      <w:marLeft w:val="0"/>
                                                                                                                      <w:marRight w:val="0"/>
                                                                                                                      <w:marTop w:val="0"/>
                                                                                                                      <w:marBottom w:val="0"/>
                                                                                                                      <w:divBdr>
                                                                                                                        <w:top w:val="none" w:sz="0" w:space="0" w:color="auto"/>
                                                                                                                        <w:left w:val="none" w:sz="0" w:space="0" w:color="auto"/>
                                                                                                                        <w:bottom w:val="none" w:sz="0" w:space="0" w:color="auto"/>
                                                                                                                        <w:right w:val="none" w:sz="0" w:space="0" w:color="auto"/>
                                                                                                                      </w:divBdr>
                                                                                                                      <w:divsChild>
                                                                                                                        <w:div w:id="1115176541">
                                                                                                                          <w:marLeft w:val="0"/>
                                                                                                                          <w:marRight w:val="0"/>
                                                                                                                          <w:marTop w:val="0"/>
                                                                                                                          <w:marBottom w:val="0"/>
                                                                                                                          <w:divBdr>
                                                                                                                            <w:top w:val="none" w:sz="0" w:space="0" w:color="auto"/>
                                                                                                                            <w:left w:val="none" w:sz="0" w:space="0" w:color="auto"/>
                                                                                                                            <w:bottom w:val="none" w:sz="0" w:space="0" w:color="auto"/>
                                                                                                                            <w:right w:val="none" w:sz="0" w:space="0" w:color="auto"/>
                                                                                                                          </w:divBdr>
                                                                                                                          <w:divsChild>
                                                                                                                            <w:div w:id="1729038044">
                                                                                                                              <w:marLeft w:val="0"/>
                                                                                                                              <w:marRight w:val="0"/>
                                                                                                                              <w:marTop w:val="0"/>
                                                                                                                              <w:marBottom w:val="0"/>
                                                                                                                              <w:divBdr>
                                                                                                                                <w:top w:val="none" w:sz="0" w:space="0" w:color="auto"/>
                                                                                                                                <w:left w:val="none" w:sz="0" w:space="0" w:color="auto"/>
                                                                                                                                <w:bottom w:val="none" w:sz="0" w:space="0" w:color="auto"/>
                                                                                                                                <w:right w:val="none" w:sz="0" w:space="0" w:color="auto"/>
                                                                                                                              </w:divBdr>
                                                                                                                              <w:divsChild>
                                                                                                                                <w:div w:id="514465004">
                                                                                                                                  <w:marLeft w:val="0"/>
                                                                                                                                  <w:marRight w:val="0"/>
                                                                                                                                  <w:marTop w:val="0"/>
                                                                                                                                  <w:marBottom w:val="0"/>
                                                                                                                                  <w:divBdr>
                                                                                                                                    <w:top w:val="none" w:sz="0" w:space="0" w:color="auto"/>
                                                                                                                                    <w:left w:val="none" w:sz="0" w:space="0" w:color="auto"/>
                                                                                                                                    <w:bottom w:val="none" w:sz="0" w:space="0" w:color="auto"/>
                                                                                                                                    <w:right w:val="none" w:sz="0" w:space="0" w:color="auto"/>
                                                                                                                                  </w:divBdr>
                                                                                                                                </w:div>
                                                                                                                                <w:div w:id="147670348">
                                                                                                                                  <w:marLeft w:val="0"/>
                                                                                                                                  <w:marRight w:val="0"/>
                                                                                                                                  <w:marTop w:val="0"/>
                                                                                                                                  <w:marBottom w:val="0"/>
                                                                                                                                  <w:divBdr>
                                                                                                                                    <w:top w:val="none" w:sz="0" w:space="0" w:color="auto"/>
                                                                                                                                    <w:left w:val="none" w:sz="0" w:space="0" w:color="auto"/>
                                                                                                                                    <w:bottom w:val="none" w:sz="0" w:space="0" w:color="auto"/>
                                                                                                                                    <w:right w:val="none" w:sz="0" w:space="0" w:color="auto"/>
                                                                                                                                  </w:divBdr>
                                                                                                                                </w:div>
                                                                                                                                <w:div w:id="474182198">
                                                                                                                                  <w:marLeft w:val="0"/>
                                                                                                                                  <w:marRight w:val="0"/>
                                                                                                                                  <w:marTop w:val="0"/>
                                                                                                                                  <w:marBottom w:val="0"/>
                                                                                                                                  <w:divBdr>
                                                                                                                                    <w:top w:val="none" w:sz="0" w:space="0" w:color="auto"/>
                                                                                                                                    <w:left w:val="none" w:sz="0" w:space="0" w:color="auto"/>
                                                                                                                                    <w:bottom w:val="none" w:sz="0" w:space="0" w:color="auto"/>
                                                                                                                                    <w:right w:val="none" w:sz="0" w:space="0" w:color="auto"/>
                                                                                                                                  </w:divBdr>
                                                                                                                                </w:div>
                                                                                                                                <w:div w:id="449013728">
                                                                                                                                  <w:marLeft w:val="0"/>
                                                                                                                                  <w:marRight w:val="0"/>
                                                                                                                                  <w:marTop w:val="0"/>
                                                                                                                                  <w:marBottom w:val="0"/>
                                                                                                                                  <w:divBdr>
                                                                                                                                    <w:top w:val="none" w:sz="0" w:space="0" w:color="auto"/>
                                                                                                                                    <w:left w:val="none" w:sz="0" w:space="0" w:color="auto"/>
                                                                                                                                    <w:bottom w:val="none" w:sz="0" w:space="0" w:color="auto"/>
                                                                                                                                    <w:right w:val="none" w:sz="0" w:space="0" w:color="auto"/>
                                                                                                                                  </w:divBdr>
                                                                                                                                </w:div>
                                                                                                                                <w:div w:id="389889821">
                                                                                                                                  <w:marLeft w:val="0"/>
                                                                                                                                  <w:marRight w:val="0"/>
                                                                                                                                  <w:marTop w:val="0"/>
                                                                                                                                  <w:marBottom w:val="0"/>
                                                                                                                                  <w:divBdr>
                                                                                                                                    <w:top w:val="none" w:sz="0" w:space="0" w:color="auto"/>
                                                                                                                                    <w:left w:val="none" w:sz="0" w:space="0" w:color="auto"/>
                                                                                                                                    <w:bottom w:val="none" w:sz="0" w:space="0" w:color="auto"/>
                                                                                                                                    <w:right w:val="none" w:sz="0" w:space="0" w:color="auto"/>
                                                                                                                                  </w:divBdr>
                                                                                                                                </w:div>
                                                                                                                                <w:div w:id="1404571385">
                                                                                                                                  <w:marLeft w:val="0"/>
                                                                                                                                  <w:marRight w:val="0"/>
                                                                                                                                  <w:marTop w:val="0"/>
                                                                                                                                  <w:marBottom w:val="0"/>
                                                                                                                                  <w:divBdr>
                                                                                                                                    <w:top w:val="none" w:sz="0" w:space="0" w:color="auto"/>
                                                                                                                                    <w:left w:val="none" w:sz="0" w:space="0" w:color="auto"/>
                                                                                                                                    <w:bottom w:val="none" w:sz="0" w:space="0" w:color="auto"/>
                                                                                                                                    <w:right w:val="none" w:sz="0" w:space="0" w:color="auto"/>
                                                                                                                                  </w:divBdr>
                                                                                                                                </w:div>
                                                                                                                                <w:div w:id="2015306395">
                                                                                                                                  <w:marLeft w:val="0"/>
                                                                                                                                  <w:marRight w:val="0"/>
                                                                                                                                  <w:marTop w:val="0"/>
                                                                                                                                  <w:marBottom w:val="0"/>
                                                                                                                                  <w:divBdr>
                                                                                                                                    <w:top w:val="none" w:sz="0" w:space="0" w:color="auto"/>
                                                                                                                                    <w:left w:val="none" w:sz="0" w:space="0" w:color="auto"/>
                                                                                                                                    <w:bottom w:val="none" w:sz="0" w:space="0" w:color="auto"/>
                                                                                                                                    <w:right w:val="none" w:sz="0" w:space="0" w:color="auto"/>
                                                                                                                                  </w:divBdr>
                                                                                                                                </w:div>
                                                                                                                                <w:div w:id="448398111">
                                                                                                                                  <w:marLeft w:val="0"/>
                                                                                                                                  <w:marRight w:val="0"/>
                                                                                                                                  <w:marTop w:val="0"/>
                                                                                                                                  <w:marBottom w:val="0"/>
                                                                                                                                  <w:divBdr>
                                                                                                                                    <w:top w:val="none" w:sz="0" w:space="0" w:color="auto"/>
                                                                                                                                    <w:left w:val="none" w:sz="0" w:space="0" w:color="auto"/>
                                                                                                                                    <w:bottom w:val="none" w:sz="0" w:space="0" w:color="auto"/>
                                                                                                                                    <w:right w:val="none" w:sz="0" w:space="0" w:color="auto"/>
                                                                                                                                  </w:divBdr>
                                                                                                                                </w:div>
                                                                                                                                <w:div w:id="1180244381">
                                                                                                                                  <w:marLeft w:val="0"/>
                                                                                                                                  <w:marRight w:val="0"/>
                                                                                                                                  <w:marTop w:val="0"/>
                                                                                                                                  <w:marBottom w:val="0"/>
                                                                                                                                  <w:divBdr>
                                                                                                                                    <w:top w:val="none" w:sz="0" w:space="0" w:color="auto"/>
                                                                                                                                    <w:left w:val="none" w:sz="0" w:space="0" w:color="auto"/>
                                                                                                                                    <w:bottom w:val="none" w:sz="0" w:space="0" w:color="auto"/>
                                                                                                                                    <w:right w:val="none" w:sz="0" w:space="0" w:color="auto"/>
                                                                                                                                  </w:divBdr>
                                                                                                                                </w:div>
                                                                                                                                <w:div w:id="918174812">
                                                                                                                                  <w:marLeft w:val="0"/>
                                                                                                                                  <w:marRight w:val="0"/>
                                                                                                                                  <w:marTop w:val="0"/>
                                                                                                                                  <w:marBottom w:val="0"/>
                                                                                                                                  <w:divBdr>
                                                                                                                                    <w:top w:val="none" w:sz="0" w:space="0" w:color="auto"/>
                                                                                                                                    <w:left w:val="none" w:sz="0" w:space="0" w:color="auto"/>
                                                                                                                                    <w:bottom w:val="none" w:sz="0" w:space="0" w:color="auto"/>
                                                                                                                                    <w:right w:val="none" w:sz="0" w:space="0" w:color="auto"/>
                                                                                                                                  </w:divBdr>
                                                                                                                                </w:div>
                                                                                                                                <w:div w:id="923607828">
                                                                                                                                  <w:marLeft w:val="0"/>
                                                                                                                                  <w:marRight w:val="0"/>
                                                                                                                                  <w:marTop w:val="0"/>
                                                                                                                                  <w:marBottom w:val="0"/>
                                                                                                                                  <w:divBdr>
                                                                                                                                    <w:top w:val="none" w:sz="0" w:space="0" w:color="auto"/>
                                                                                                                                    <w:left w:val="none" w:sz="0" w:space="0" w:color="auto"/>
                                                                                                                                    <w:bottom w:val="none" w:sz="0" w:space="0" w:color="auto"/>
                                                                                                                                    <w:right w:val="none" w:sz="0" w:space="0" w:color="auto"/>
                                                                                                                                  </w:divBdr>
                                                                                                                                </w:div>
                                                                                                                                <w:div w:id="1350255087">
                                                                                                                                  <w:marLeft w:val="0"/>
                                                                                                                                  <w:marRight w:val="0"/>
                                                                                                                                  <w:marTop w:val="0"/>
                                                                                                                                  <w:marBottom w:val="0"/>
                                                                                                                                  <w:divBdr>
                                                                                                                                    <w:top w:val="none" w:sz="0" w:space="0" w:color="auto"/>
                                                                                                                                    <w:left w:val="none" w:sz="0" w:space="0" w:color="auto"/>
                                                                                                                                    <w:bottom w:val="none" w:sz="0" w:space="0" w:color="auto"/>
                                                                                                                                    <w:right w:val="none" w:sz="0" w:space="0" w:color="auto"/>
                                                                                                                                  </w:divBdr>
                                                                                                                                </w:div>
                                                                                                                                <w:div w:id="176116107">
                                                                                                                                  <w:marLeft w:val="0"/>
                                                                                                                                  <w:marRight w:val="0"/>
                                                                                                                                  <w:marTop w:val="0"/>
                                                                                                                                  <w:marBottom w:val="0"/>
                                                                                                                                  <w:divBdr>
                                                                                                                                    <w:top w:val="none" w:sz="0" w:space="0" w:color="auto"/>
                                                                                                                                    <w:left w:val="none" w:sz="0" w:space="0" w:color="auto"/>
                                                                                                                                    <w:bottom w:val="none" w:sz="0" w:space="0" w:color="auto"/>
                                                                                                                                    <w:right w:val="none" w:sz="0" w:space="0" w:color="auto"/>
                                                                                                                                  </w:divBdr>
                                                                                                                                </w:div>
                                                                                                                                <w:div w:id="1806120163">
                                                                                                                                  <w:marLeft w:val="0"/>
                                                                                                                                  <w:marRight w:val="0"/>
                                                                                                                                  <w:marTop w:val="0"/>
                                                                                                                                  <w:marBottom w:val="0"/>
                                                                                                                                  <w:divBdr>
                                                                                                                                    <w:top w:val="none" w:sz="0" w:space="0" w:color="auto"/>
                                                                                                                                    <w:left w:val="none" w:sz="0" w:space="0" w:color="auto"/>
                                                                                                                                    <w:bottom w:val="none" w:sz="0" w:space="0" w:color="auto"/>
                                                                                                                                    <w:right w:val="none" w:sz="0" w:space="0" w:color="auto"/>
                                                                                                                                  </w:divBdr>
                                                                                                                                </w:div>
                                                                                                                                <w:div w:id="198520456">
                                                                                                                                  <w:marLeft w:val="0"/>
                                                                                                                                  <w:marRight w:val="0"/>
                                                                                                                                  <w:marTop w:val="0"/>
                                                                                                                                  <w:marBottom w:val="0"/>
                                                                                                                                  <w:divBdr>
                                                                                                                                    <w:top w:val="none" w:sz="0" w:space="0" w:color="auto"/>
                                                                                                                                    <w:left w:val="none" w:sz="0" w:space="0" w:color="auto"/>
                                                                                                                                    <w:bottom w:val="none" w:sz="0" w:space="0" w:color="auto"/>
                                                                                                                                    <w:right w:val="none" w:sz="0" w:space="0" w:color="auto"/>
                                                                                                                                  </w:divBdr>
                                                                                                                                </w:div>
                                                                                                                                <w:div w:id="923494036">
                                                                                                                                  <w:marLeft w:val="0"/>
                                                                                                                                  <w:marRight w:val="0"/>
                                                                                                                                  <w:marTop w:val="0"/>
                                                                                                                                  <w:marBottom w:val="0"/>
                                                                                                                                  <w:divBdr>
                                                                                                                                    <w:top w:val="none" w:sz="0" w:space="0" w:color="auto"/>
                                                                                                                                    <w:left w:val="none" w:sz="0" w:space="0" w:color="auto"/>
                                                                                                                                    <w:bottom w:val="none" w:sz="0" w:space="0" w:color="auto"/>
                                                                                                                                    <w:right w:val="none" w:sz="0" w:space="0" w:color="auto"/>
                                                                                                                                  </w:divBdr>
                                                                                                                                </w:div>
                                                                                                                                <w:div w:id="1540702359">
                                                                                                                                  <w:marLeft w:val="0"/>
                                                                                                                                  <w:marRight w:val="0"/>
                                                                                                                                  <w:marTop w:val="0"/>
                                                                                                                                  <w:marBottom w:val="0"/>
                                                                                                                                  <w:divBdr>
                                                                                                                                    <w:top w:val="none" w:sz="0" w:space="0" w:color="auto"/>
                                                                                                                                    <w:left w:val="none" w:sz="0" w:space="0" w:color="auto"/>
                                                                                                                                    <w:bottom w:val="none" w:sz="0" w:space="0" w:color="auto"/>
                                                                                                                                    <w:right w:val="none" w:sz="0" w:space="0" w:color="auto"/>
                                                                                                                                  </w:divBdr>
                                                                                                                                </w:div>
                                                                                                                                <w:div w:id="2074306140">
                                                                                                                                  <w:marLeft w:val="0"/>
                                                                                                                                  <w:marRight w:val="0"/>
                                                                                                                                  <w:marTop w:val="0"/>
                                                                                                                                  <w:marBottom w:val="0"/>
                                                                                                                                  <w:divBdr>
                                                                                                                                    <w:top w:val="none" w:sz="0" w:space="0" w:color="auto"/>
                                                                                                                                    <w:left w:val="none" w:sz="0" w:space="0" w:color="auto"/>
                                                                                                                                    <w:bottom w:val="none" w:sz="0" w:space="0" w:color="auto"/>
                                                                                                                                    <w:right w:val="none" w:sz="0" w:space="0" w:color="auto"/>
                                                                                                                                  </w:divBdr>
                                                                                                                                </w:div>
                                                                                                                                <w:div w:id="1816097985">
                                                                                                                                  <w:marLeft w:val="0"/>
                                                                                                                                  <w:marRight w:val="0"/>
                                                                                                                                  <w:marTop w:val="0"/>
                                                                                                                                  <w:marBottom w:val="0"/>
                                                                                                                                  <w:divBdr>
                                                                                                                                    <w:top w:val="none" w:sz="0" w:space="0" w:color="auto"/>
                                                                                                                                    <w:left w:val="none" w:sz="0" w:space="0" w:color="auto"/>
                                                                                                                                    <w:bottom w:val="none" w:sz="0" w:space="0" w:color="auto"/>
                                                                                                                                    <w:right w:val="none" w:sz="0" w:space="0" w:color="auto"/>
                                                                                                                                  </w:divBdr>
                                                                                                                                </w:div>
                                                                                                                                <w:div w:id="1260218998">
                                                                                                                                  <w:marLeft w:val="0"/>
                                                                                                                                  <w:marRight w:val="0"/>
                                                                                                                                  <w:marTop w:val="0"/>
                                                                                                                                  <w:marBottom w:val="0"/>
                                                                                                                                  <w:divBdr>
                                                                                                                                    <w:top w:val="none" w:sz="0" w:space="0" w:color="auto"/>
                                                                                                                                    <w:left w:val="none" w:sz="0" w:space="0" w:color="auto"/>
                                                                                                                                    <w:bottom w:val="none" w:sz="0" w:space="0" w:color="auto"/>
                                                                                                                                    <w:right w:val="none" w:sz="0" w:space="0" w:color="auto"/>
                                                                                                                                  </w:divBdr>
                                                                                                                                </w:div>
                                                                                                                                <w:div w:id="1713505871">
                                                                                                                                  <w:marLeft w:val="0"/>
                                                                                                                                  <w:marRight w:val="0"/>
                                                                                                                                  <w:marTop w:val="0"/>
                                                                                                                                  <w:marBottom w:val="0"/>
                                                                                                                                  <w:divBdr>
                                                                                                                                    <w:top w:val="none" w:sz="0" w:space="0" w:color="auto"/>
                                                                                                                                    <w:left w:val="none" w:sz="0" w:space="0" w:color="auto"/>
                                                                                                                                    <w:bottom w:val="none" w:sz="0" w:space="0" w:color="auto"/>
                                                                                                                                    <w:right w:val="none" w:sz="0" w:space="0" w:color="auto"/>
                                                                                                                                  </w:divBdr>
                                                                                                                                </w:div>
                                                                                                                                <w:div w:id="521823107">
                                                                                                                                  <w:marLeft w:val="0"/>
                                                                                                                                  <w:marRight w:val="0"/>
                                                                                                                                  <w:marTop w:val="0"/>
                                                                                                                                  <w:marBottom w:val="0"/>
                                                                                                                                  <w:divBdr>
                                                                                                                                    <w:top w:val="none" w:sz="0" w:space="0" w:color="auto"/>
                                                                                                                                    <w:left w:val="none" w:sz="0" w:space="0" w:color="auto"/>
                                                                                                                                    <w:bottom w:val="none" w:sz="0" w:space="0" w:color="auto"/>
                                                                                                                                    <w:right w:val="none" w:sz="0" w:space="0" w:color="auto"/>
                                                                                                                                  </w:divBdr>
                                                                                                                                </w:div>
                                                                                                                                <w:div w:id="906722228">
                                                                                                                                  <w:marLeft w:val="0"/>
                                                                                                                                  <w:marRight w:val="0"/>
                                                                                                                                  <w:marTop w:val="0"/>
                                                                                                                                  <w:marBottom w:val="0"/>
                                                                                                                                  <w:divBdr>
                                                                                                                                    <w:top w:val="none" w:sz="0" w:space="0" w:color="auto"/>
                                                                                                                                    <w:left w:val="none" w:sz="0" w:space="0" w:color="auto"/>
                                                                                                                                    <w:bottom w:val="none" w:sz="0" w:space="0" w:color="auto"/>
                                                                                                                                    <w:right w:val="none" w:sz="0" w:space="0" w:color="auto"/>
                                                                                                                                  </w:divBdr>
                                                                                                                                </w:div>
                                                                                                                                <w:div w:id="1750153325">
                                                                                                                                  <w:marLeft w:val="0"/>
                                                                                                                                  <w:marRight w:val="0"/>
                                                                                                                                  <w:marTop w:val="0"/>
                                                                                                                                  <w:marBottom w:val="0"/>
                                                                                                                                  <w:divBdr>
                                                                                                                                    <w:top w:val="none" w:sz="0" w:space="0" w:color="auto"/>
                                                                                                                                    <w:left w:val="none" w:sz="0" w:space="0" w:color="auto"/>
                                                                                                                                    <w:bottom w:val="none" w:sz="0" w:space="0" w:color="auto"/>
                                                                                                                                    <w:right w:val="none" w:sz="0" w:space="0" w:color="auto"/>
                                                                                                                                  </w:divBdr>
                                                                                                                                </w:div>
                                                                                                                                <w:div w:id="1118984168">
                                                                                                                                  <w:marLeft w:val="0"/>
                                                                                                                                  <w:marRight w:val="0"/>
                                                                                                                                  <w:marTop w:val="0"/>
                                                                                                                                  <w:marBottom w:val="0"/>
                                                                                                                                  <w:divBdr>
                                                                                                                                    <w:top w:val="none" w:sz="0" w:space="0" w:color="auto"/>
                                                                                                                                    <w:left w:val="none" w:sz="0" w:space="0" w:color="auto"/>
                                                                                                                                    <w:bottom w:val="none" w:sz="0" w:space="0" w:color="auto"/>
                                                                                                                                    <w:right w:val="none" w:sz="0" w:space="0" w:color="auto"/>
                                                                                                                                  </w:divBdr>
                                                                                                                                </w:div>
                                                                                                                                <w:div w:id="327251854">
                                                                                                                                  <w:marLeft w:val="0"/>
                                                                                                                                  <w:marRight w:val="0"/>
                                                                                                                                  <w:marTop w:val="0"/>
                                                                                                                                  <w:marBottom w:val="0"/>
                                                                                                                                  <w:divBdr>
                                                                                                                                    <w:top w:val="none" w:sz="0" w:space="0" w:color="auto"/>
                                                                                                                                    <w:left w:val="none" w:sz="0" w:space="0" w:color="auto"/>
                                                                                                                                    <w:bottom w:val="none" w:sz="0" w:space="0" w:color="auto"/>
                                                                                                                                    <w:right w:val="none" w:sz="0" w:space="0" w:color="auto"/>
                                                                                                                                  </w:divBdr>
                                                                                                                                </w:div>
                                                                                                                                <w:div w:id="629475191">
                                                                                                                                  <w:marLeft w:val="0"/>
                                                                                                                                  <w:marRight w:val="0"/>
                                                                                                                                  <w:marTop w:val="0"/>
                                                                                                                                  <w:marBottom w:val="0"/>
                                                                                                                                  <w:divBdr>
                                                                                                                                    <w:top w:val="none" w:sz="0" w:space="0" w:color="auto"/>
                                                                                                                                    <w:left w:val="none" w:sz="0" w:space="0" w:color="auto"/>
                                                                                                                                    <w:bottom w:val="none" w:sz="0" w:space="0" w:color="auto"/>
                                                                                                                                    <w:right w:val="none" w:sz="0" w:space="0" w:color="auto"/>
                                                                                                                                  </w:divBdr>
                                                                                                                                </w:div>
                                                                                                                                <w:div w:id="1483112292">
                                                                                                                                  <w:marLeft w:val="0"/>
                                                                                                                                  <w:marRight w:val="0"/>
                                                                                                                                  <w:marTop w:val="0"/>
                                                                                                                                  <w:marBottom w:val="0"/>
                                                                                                                                  <w:divBdr>
                                                                                                                                    <w:top w:val="none" w:sz="0" w:space="0" w:color="auto"/>
                                                                                                                                    <w:left w:val="none" w:sz="0" w:space="0" w:color="auto"/>
                                                                                                                                    <w:bottom w:val="none" w:sz="0" w:space="0" w:color="auto"/>
                                                                                                                                    <w:right w:val="none" w:sz="0" w:space="0" w:color="auto"/>
                                                                                                                                  </w:divBdr>
                                                                                                                                </w:div>
                                                                                                                                <w:div w:id="1486819454">
                                                                                                                                  <w:marLeft w:val="0"/>
                                                                                                                                  <w:marRight w:val="0"/>
                                                                                                                                  <w:marTop w:val="0"/>
                                                                                                                                  <w:marBottom w:val="0"/>
                                                                                                                                  <w:divBdr>
                                                                                                                                    <w:top w:val="none" w:sz="0" w:space="0" w:color="auto"/>
                                                                                                                                    <w:left w:val="none" w:sz="0" w:space="0" w:color="auto"/>
                                                                                                                                    <w:bottom w:val="none" w:sz="0" w:space="0" w:color="auto"/>
                                                                                                                                    <w:right w:val="none" w:sz="0" w:space="0" w:color="auto"/>
                                                                                                                                  </w:divBdr>
                                                                                                                                </w:div>
                                                                                                                                <w:div w:id="939409513">
                                                                                                                                  <w:marLeft w:val="0"/>
                                                                                                                                  <w:marRight w:val="0"/>
                                                                                                                                  <w:marTop w:val="0"/>
                                                                                                                                  <w:marBottom w:val="0"/>
                                                                                                                                  <w:divBdr>
                                                                                                                                    <w:top w:val="none" w:sz="0" w:space="0" w:color="auto"/>
                                                                                                                                    <w:left w:val="none" w:sz="0" w:space="0" w:color="auto"/>
                                                                                                                                    <w:bottom w:val="none" w:sz="0" w:space="0" w:color="auto"/>
                                                                                                                                    <w:right w:val="none" w:sz="0" w:space="0" w:color="auto"/>
                                                                                                                                  </w:divBdr>
                                                                                                                                </w:div>
                                                                                                                                <w:div w:id="580413570">
                                                                                                                                  <w:marLeft w:val="0"/>
                                                                                                                                  <w:marRight w:val="0"/>
                                                                                                                                  <w:marTop w:val="0"/>
                                                                                                                                  <w:marBottom w:val="0"/>
                                                                                                                                  <w:divBdr>
                                                                                                                                    <w:top w:val="none" w:sz="0" w:space="0" w:color="auto"/>
                                                                                                                                    <w:left w:val="none" w:sz="0" w:space="0" w:color="auto"/>
                                                                                                                                    <w:bottom w:val="none" w:sz="0" w:space="0" w:color="auto"/>
                                                                                                                                    <w:right w:val="none" w:sz="0" w:space="0" w:color="auto"/>
                                                                                                                                  </w:divBdr>
                                                                                                                                </w:div>
                                                                                                                                <w:div w:id="1609435003">
                                                                                                                                  <w:marLeft w:val="0"/>
                                                                                                                                  <w:marRight w:val="0"/>
                                                                                                                                  <w:marTop w:val="0"/>
                                                                                                                                  <w:marBottom w:val="0"/>
                                                                                                                                  <w:divBdr>
                                                                                                                                    <w:top w:val="none" w:sz="0" w:space="0" w:color="auto"/>
                                                                                                                                    <w:left w:val="none" w:sz="0" w:space="0" w:color="auto"/>
                                                                                                                                    <w:bottom w:val="none" w:sz="0" w:space="0" w:color="auto"/>
                                                                                                                                    <w:right w:val="none" w:sz="0" w:space="0" w:color="auto"/>
                                                                                                                                  </w:divBdr>
                                                                                                                                </w:div>
                                                                                                                                <w:div w:id="2050493278">
                                                                                                                                  <w:marLeft w:val="0"/>
                                                                                                                                  <w:marRight w:val="0"/>
                                                                                                                                  <w:marTop w:val="0"/>
                                                                                                                                  <w:marBottom w:val="0"/>
                                                                                                                                  <w:divBdr>
                                                                                                                                    <w:top w:val="none" w:sz="0" w:space="0" w:color="auto"/>
                                                                                                                                    <w:left w:val="none" w:sz="0" w:space="0" w:color="auto"/>
                                                                                                                                    <w:bottom w:val="none" w:sz="0" w:space="0" w:color="auto"/>
                                                                                                                                    <w:right w:val="none" w:sz="0" w:space="0" w:color="auto"/>
                                                                                                                                  </w:divBdr>
                                                                                                                                </w:div>
                                                                                                                                <w:div w:id="445583781">
                                                                                                                                  <w:marLeft w:val="0"/>
                                                                                                                                  <w:marRight w:val="0"/>
                                                                                                                                  <w:marTop w:val="0"/>
                                                                                                                                  <w:marBottom w:val="0"/>
                                                                                                                                  <w:divBdr>
                                                                                                                                    <w:top w:val="none" w:sz="0" w:space="0" w:color="auto"/>
                                                                                                                                    <w:left w:val="none" w:sz="0" w:space="0" w:color="auto"/>
                                                                                                                                    <w:bottom w:val="none" w:sz="0" w:space="0" w:color="auto"/>
                                                                                                                                    <w:right w:val="none" w:sz="0" w:space="0" w:color="auto"/>
                                                                                                                                  </w:divBdr>
                                                                                                                                </w:div>
                                                                                                                                <w:div w:id="1928687274">
                                                                                                                                  <w:marLeft w:val="0"/>
                                                                                                                                  <w:marRight w:val="0"/>
                                                                                                                                  <w:marTop w:val="0"/>
                                                                                                                                  <w:marBottom w:val="0"/>
                                                                                                                                  <w:divBdr>
                                                                                                                                    <w:top w:val="none" w:sz="0" w:space="0" w:color="auto"/>
                                                                                                                                    <w:left w:val="none" w:sz="0" w:space="0" w:color="auto"/>
                                                                                                                                    <w:bottom w:val="none" w:sz="0" w:space="0" w:color="auto"/>
                                                                                                                                    <w:right w:val="none" w:sz="0" w:space="0" w:color="auto"/>
                                                                                                                                  </w:divBdr>
                                                                                                                                </w:div>
                                                                                                                                <w:div w:id="465700186">
                                                                                                                                  <w:marLeft w:val="0"/>
                                                                                                                                  <w:marRight w:val="0"/>
                                                                                                                                  <w:marTop w:val="0"/>
                                                                                                                                  <w:marBottom w:val="0"/>
                                                                                                                                  <w:divBdr>
                                                                                                                                    <w:top w:val="none" w:sz="0" w:space="0" w:color="auto"/>
                                                                                                                                    <w:left w:val="none" w:sz="0" w:space="0" w:color="auto"/>
                                                                                                                                    <w:bottom w:val="none" w:sz="0" w:space="0" w:color="auto"/>
                                                                                                                                    <w:right w:val="none" w:sz="0" w:space="0" w:color="auto"/>
                                                                                                                                  </w:divBdr>
                                                                                                                                </w:div>
                                                                                                                                <w:div w:id="1514342144">
                                                                                                                                  <w:marLeft w:val="0"/>
                                                                                                                                  <w:marRight w:val="0"/>
                                                                                                                                  <w:marTop w:val="0"/>
                                                                                                                                  <w:marBottom w:val="0"/>
                                                                                                                                  <w:divBdr>
                                                                                                                                    <w:top w:val="none" w:sz="0" w:space="0" w:color="auto"/>
                                                                                                                                    <w:left w:val="none" w:sz="0" w:space="0" w:color="auto"/>
                                                                                                                                    <w:bottom w:val="none" w:sz="0" w:space="0" w:color="auto"/>
                                                                                                                                    <w:right w:val="none" w:sz="0" w:space="0" w:color="auto"/>
                                                                                                                                  </w:divBdr>
                                                                                                                                </w:div>
                                                                                                                                <w:div w:id="50542756">
                                                                                                                                  <w:marLeft w:val="0"/>
                                                                                                                                  <w:marRight w:val="0"/>
                                                                                                                                  <w:marTop w:val="0"/>
                                                                                                                                  <w:marBottom w:val="0"/>
                                                                                                                                  <w:divBdr>
                                                                                                                                    <w:top w:val="none" w:sz="0" w:space="0" w:color="auto"/>
                                                                                                                                    <w:left w:val="none" w:sz="0" w:space="0" w:color="auto"/>
                                                                                                                                    <w:bottom w:val="none" w:sz="0" w:space="0" w:color="auto"/>
                                                                                                                                    <w:right w:val="none" w:sz="0" w:space="0" w:color="auto"/>
                                                                                                                                  </w:divBdr>
                                                                                                                                </w:div>
                                                                                                                                <w:div w:id="296879575">
                                                                                                                                  <w:marLeft w:val="0"/>
                                                                                                                                  <w:marRight w:val="0"/>
                                                                                                                                  <w:marTop w:val="0"/>
                                                                                                                                  <w:marBottom w:val="0"/>
                                                                                                                                  <w:divBdr>
                                                                                                                                    <w:top w:val="none" w:sz="0" w:space="0" w:color="auto"/>
                                                                                                                                    <w:left w:val="none" w:sz="0" w:space="0" w:color="auto"/>
                                                                                                                                    <w:bottom w:val="none" w:sz="0" w:space="0" w:color="auto"/>
                                                                                                                                    <w:right w:val="none" w:sz="0" w:space="0" w:color="auto"/>
                                                                                                                                  </w:divBdr>
                                                                                                                                </w:div>
                                                                                                                                <w:div w:id="164176386">
                                                                                                                                  <w:marLeft w:val="0"/>
                                                                                                                                  <w:marRight w:val="0"/>
                                                                                                                                  <w:marTop w:val="0"/>
                                                                                                                                  <w:marBottom w:val="0"/>
                                                                                                                                  <w:divBdr>
                                                                                                                                    <w:top w:val="none" w:sz="0" w:space="0" w:color="auto"/>
                                                                                                                                    <w:left w:val="none" w:sz="0" w:space="0" w:color="auto"/>
                                                                                                                                    <w:bottom w:val="none" w:sz="0" w:space="0" w:color="auto"/>
                                                                                                                                    <w:right w:val="none" w:sz="0" w:space="0" w:color="auto"/>
                                                                                                                                  </w:divBdr>
                                                                                                                                </w:div>
                                                                                                                                <w:div w:id="1254977587">
                                                                                                                                  <w:marLeft w:val="0"/>
                                                                                                                                  <w:marRight w:val="0"/>
                                                                                                                                  <w:marTop w:val="0"/>
                                                                                                                                  <w:marBottom w:val="0"/>
                                                                                                                                  <w:divBdr>
                                                                                                                                    <w:top w:val="none" w:sz="0" w:space="0" w:color="auto"/>
                                                                                                                                    <w:left w:val="none" w:sz="0" w:space="0" w:color="auto"/>
                                                                                                                                    <w:bottom w:val="none" w:sz="0" w:space="0" w:color="auto"/>
                                                                                                                                    <w:right w:val="none" w:sz="0" w:space="0" w:color="auto"/>
                                                                                                                                  </w:divBdr>
                                                                                                                                </w:div>
                                                                                                                                <w:div w:id="158083123">
                                                                                                                                  <w:marLeft w:val="0"/>
                                                                                                                                  <w:marRight w:val="0"/>
                                                                                                                                  <w:marTop w:val="0"/>
                                                                                                                                  <w:marBottom w:val="0"/>
                                                                                                                                  <w:divBdr>
                                                                                                                                    <w:top w:val="none" w:sz="0" w:space="0" w:color="auto"/>
                                                                                                                                    <w:left w:val="none" w:sz="0" w:space="0" w:color="auto"/>
                                                                                                                                    <w:bottom w:val="none" w:sz="0" w:space="0" w:color="auto"/>
                                                                                                                                    <w:right w:val="none" w:sz="0" w:space="0" w:color="auto"/>
                                                                                                                                  </w:divBdr>
                                                                                                                                </w:div>
                                                                                                                                <w:div w:id="1076853535">
                                                                                                                                  <w:marLeft w:val="0"/>
                                                                                                                                  <w:marRight w:val="0"/>
                                                                                                                                  <w:marTop w:val="0"/>
                                                                                                                                  <w:marBottom w:val="0"/>
                                                                                                                                  <w:divBdr>
                                                                                                                                    <w:top w:val="none" w:sz="0" w:space="0" w:color="auto"/>
                                                                                                                                    <w:left w:val="none" w:sz="0" w:space="0" w:color="auto"/>
                                                                                                                                    <w:bottom w:val="none" w:sz="0" w:space="0" w:color="auto"/>
                                                                                                                                    <w:right w:val="none" w:sz="0" w:space="0" w:color="auto"/>
                                                                                                                                  </w:divBdr>
                                                                                                                                </w:div>
                                                                                                                                <w:div w:id="107697587">
                                                                                                                                  <w:marLeft w:val="0"/>
                                                                                                                                  <w:marRight w:val="0"/>
                                                                                                                                  <w:marTop w:val="0"/>
                                                                                                                                  <w:marBottom w:val="0"/>
                                                                                                                                  <w:divBdr>
                                                                                                                                    <w:top w:val="none" w:sz="0" w:space="0" w:color="auto"/>
                                                                                                                                    <w:left w:val="none" w:sz="0" w:space="0" w:color="auto"/>
                                                                                                                                    <w:bottom w:val="none" w:sz="0" w:space="0" w:color="auto"/>
                                                                                                                                    <w:right w:val="none" w:sz="0" w:space="0" w:color="auto"/>
                                                                                                                                  </w:divBdr>
                                                                                                                                </w:div>
                                                                                                                                <w:div w:id="1684238297">
                                                                                                                                  <w:marLeft w:val="0"/>
                                                                                                                                  <w:marRight w:val="0"/>
                                                                                                                                  <w:marTop w:val="0"/>
                                                                                                                                  <w:marBottom w:val="0"/>
                                                                                                                                  <w:divBdr>
                                                                                                                                    <w:top w:val="none" w:sz="0" w:space="0" w:color="auto"/>
                                                                                                                                    <w:left w:val="none" w:sz="0" w:space="0" w:color="auto"/>
                                                                                                                                    <w:bottom w:val="none" w:sz="0" w:space="0" w:color="auto"/>
                                                                                                                                    <w:right w:val="none" w:sz="0" w:space="0" w:color="auto"/>
                                                                                                                                  </w:divBdr>
                                                                                                                                </w:div>
                                                                                                                                <w:div w:id="105777834">
                                                                                                                                  <w:marLeft w:val="0"/>
                                                                                                                                  <w:marRight w:val="0"/>
                                                                                                                                  <w:marTop w:val="0"/>
                                                                                                                                  <w:marBottom w:val="0"/>
                                                                                                                                  <w:divBdr>
                                                                                                                                    <w:top w:val="none" w:sz="0" w:space="0" w:color="auto"/>
                                                                                                                                    <w:left w:val="none" w:sz="0" w:space="0" w:color="auto"/>
                                                                                                                                    <w:bottom w:val="none" w:sz="0" w:space="0" w:color="auto"/>
                                                                                                                                    <w:right w:val="none" w:sz="0" w:space="0" w:color="auto"/>
                                                                                                                                  </w:divBdr>
                                                                                                                                </w:div>
                                                                                                                                <w:div w:id="959268151">
                                                                                                                                  <w:marLeft w:val="0"/>
                                                                                                                                  <w:marRight w:val="0"/>
                                                                                                                                  <w:marTop w:val="0"/>
                                                                                                                                  <w:marBottom w:val="0"/>
                                                                                                                                  <w:divBdr>
                                                                                                                                    <w:top w:val="none" w:sz="0" w:space="0" w:color="auto"/>
                                                                                                                                    <w:left w:val="none" w:sz="0" w:space="0" w:color="auto"/>
                                                                                                                                    <w:bottom w:val="none" w:sz="0" w:space="0" w:color="auto"/>
                                                                                                                                    <w:right w:val="none" w:sz="0" w:space="0" w:color="auto"/>
                                                                                                                                  </w:divBdr>
                                                                                                                                </w:div>
                                                                                                                                <w:div w:id="1662073932">
                                                                                                                                  <w:marLeft w:val="0"/>
                                                                                                                                  <w:marRight w:val="0"/>
                                                                                                                                  <w:marTop w:val="0"/>
                                                                                                                                  <w:marBottom w:val="0"/>
                                                                                                                                  <w:divBdr>
                                                                                                                                    <w:top w:val="none" w:sz="0" w:space="0" w:color="auto"/>
                                                                                                                                    <w:left w:val="none" w:sz="0" w:space="0" w:color="auto"/>
                                                                                                                                    <w:bottom w:val="none" w:sz="0" w:space="0" w:color="auto"/>
                                                                                                                                    <w:right w:val="none" w:sz="0" w:space="0" w:color="auto"/>
                                                                                                                                  </w:divBdr>
                                                                                                                                </w:div>
                                                                                                                                <w:div w:id="1307009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5998823">
      <w:bodyDiv w:val="1"/>
      <w:marLeft w:val="0"/>
      <w:marRight w:val="0"/>
      <w:marTop w:val="0"/>
      <w:marBottom w:val="0"/>
      <w:divBdr>
        <w:top w:val="none" w:sz="0" w:space="0" w:color="auto"/>
        <w:left w:val="none" w:sz="0" w:space="0" w:color="auto"/>
        <w:bottom w:val="none" w:sz="0" w:space="0" w:color="auto"/>
        <w:right w:val="none" w:sz="0" w:space="0" w:color="auto"/>
      </w:divBdr>
      <w:divsChild>
        <w:div w:id="520509426">
          <w:marLeft w:val="0"/>
          <w:marRight w:val="0"/>
          <w:marTop w:val="0"/>
          <w:marBottom w:val="0"/>
          <w:divBdr>
            <w:top w:val="none" w:sz="0" w:space="0" w:color="auto"/>
            <w:left w:val="none" w:sz="0" w:space="0" w:color="auto"/>
            <w:bottom w:val="none" w:sz="0" w:space="0" w:color="auto"/>
            <w:right w:val="none" w:sz="0" w:space="0" w:color="auto"/>
          </w:divBdr>
          <w:divsChild>
            <w:div w:id="808546730">
              <w:marLeft w:val="0"/>
              <w:marRight w:val="0"/>
              <w:marTop w:val="0"/>
              <w:marBottom w:val="0"/>
              <w:divBdr>
                <w:top w:val="none" w:sz="0" w:space="0" w:color="auto"/>
                <w:left w:val="none" w:sz="0" w:space="0" w:color="auto"/>
                <w:bottom w:val="none" w:sz="0" w:space="0" w:color="auto"/>
                <w:right w:val="none" w:sz="0" w:space="0" w:color="auto"/>
              </w:divBdr>
              <w:divsChild>
                <w:div w:id="257832264">
                  <w:marLeft w:val="0"/>
                  <w:marRight w:val="0"/>
                  <w:marTop w:val="0"/>
                  <w:marBottom w:val="0"/>
                  <w:divBdr>
                    <w:top w:val="none" w:sz="0" w:space="0" w:color="auto"/>
                    <w:left w:val="none" w:sz="0" w:space="0" w:color="auto"/>
                    <w:bottom w:val="none" w:sz="0" w:space="0" w:color="auto"/>
                    <w:right w:val="none" w:sz="0" w:space="0" w:color="auto"/>
                  </w:divBdr>
                  <w:divsChild>
                    <w:div w:id="2032561293">
                      <w:marLeft w:val="0"/>
                      <w:marRight w:val="0"/>
                      <w:marTop w:val="0"/>
                      <w:marBottom w:val="0"/>
                      <w:divBdr>
                        <w:top w:val="none" w:sz="0" w:space="0" w:color="auto"/>
                        <w:left w:val="none" w:sz="0" w:space="0" w:color="auto"/>
                        <w:bottom w:val="none" w:sz="0" w:space="0" w:color="auto"/>
                        <w:right w:val="none" w:sz="0" w:space="0" w:color="auto"/>
                      </w:divBdr>
                      <w:divsChild>
                        <w:div w:id="1667856289">
                          <w:marLeft w:val="0"/>
                          <w:marRight w:val="0"/>
                          <w:marTop w:val="0"/>
                          <w:marBottom w:val="0"/>
                          <w:divBdr>
                            <w:top w:val="none" w:sz="0" w:space="0" w:color="auto"/>
                            <w:left w:val="none" w:sz="0" w:space="0" w:color="auto"/>
                            <w:bottom w:val="none" w:sz="0" w:space="0" w:color="auto"/>
                            <w:right w:val="none" w:sz="0" w:space="0" w:color="auto"/>
                          </w:divBdr>
                          <w:divsChild>
                            <w:div w:id="892237138">
                              <w:marLeft w:val="0"/>
                              <w:marRight w:val="0"/>
                              <w:marTop w:val="0"/>
                              <w:marBottom w:val="0"/>
                              <w:divBdr>
                                <w:top w:val="single" w:sz="6" w:space="0" w:color="auto"/>
                                <w:left w:val="single" w:sz="6" w:space="0" w:color="auto"/>
                                <w:bottom w:val="single" w:sz="6" w:space="0" w:color="auto"/>
                                <w:right w:val="single" w:sz="6" w:space="0" w:color="auto"/>
                              </w:divBdr>
                              <w:divsChild>
                                <w:div w:id="1822573057">
                                  <w:marLeft w:val="0"/>
                                  <w:marRight w:val="195"/>
                                  <w:marTop w:val="0"/>
                                  <w:marBottom w:val="0"/>
                                  <w:divBdr>
                                    <w:top w:val="none" w:sz="0" w:space="0" w:color="auto"/>
                                    <w:left w:val="none" w:sz="0" w:space="0" w:color="auto"/>
                                    <w:bottom w:val="none" w:sz="0" w:space="0" w:color="auto"/>
                                    <w:right w:val="none" w:sz="0" w:space="0" w:color="auto"/>
                                  </w:divBdr>
                                  <w:divsChild>
                                    <w:div w:id="2108696458">
                                      <w:marLeft w:val="0"/>
                                      <w:marRight w:val="0"/>
                                      <w:marTop w:val="0"/>
                                      <w:marBottom w:val="0"/>
                                      <w:divBdr>
                                        <w:top w:val="none" w:sz="0" w:space="0" w:color="auto"/>
                                        <w:left w:val="none" w:sz="0" w:space="0" w:color="auto"/>
                                        <w:bottom w:val="none" w:sz="0" w:space="0" w:color="auto"/>
                                        <w:right w:val="none" w:sz="0" w:space="0" w:color="auto"/>
                                      </w:divBdr>
                                      <w:divsChild>
                                        <w:div w:id="1837961274">
                                          <w:marLeft w:val="0"/>
                                          <w:marRight w:val="195"/>
                                          <w:marTop w:val="0"/>
                                          <w:marBottom w:val="0"/>
                                          <w:divBdr>
                                            <w:top w:val="none" w:sz="0" w:space="0" w:color="auto"/>
                                            <w:left w:val="none" w:sz="0" w:space="0" w:color="auto"/>
                                            <w:bottom w:val="none" w:sz="0" w:space="0" w:color="auto"/>
                                            <w:right w:val="none" w:sz="0" w:space="0" w:color="auto"/>
                                          </w:divBdr>
                                          <w:divsChild>
                                            <w:div w:id="1056049659">
                                              <w:marLeft w:val="0"/>
                                              <w:marRight w:val="0"/>
                                              <w:marTop w:val="0"/>
                                              <w:marBottom w:val="0"/>
                                              <w:divBdr>
                                                <w:top w:val="none" w:sz="0" w:space="0" w:color="auto"/>
                                                <w:left w:val="none" w:sz="0" w:space="0" w:color="auto"/>
                                                <w:bottom w:val="none" w:sz="0" w:space="0" w:color="auto"/>
                                                <w:right w:val="none" w:sz="0" w:space="0" w:color="auto"/>
                                              </w:divBdr>
                                              <w:divsChild>
                                                <w:div w:id="1643385565">
                                                  <w:marLeft w:val="0"/>
                                                  <w:marRight w:val="0"/>
                                                  <w:marTop w:val="0"/>
                                                  <w:marBottom w:val="0"/>
                                                  <w:divBdr>
                                                    <w:top w:val="none" w:sz="0" w:space="0" w:color="auto"/>
                                                    <w:left w:val="none" w:sz="0" w:space="0" w:color="auto"/>
                                                    <w:bottom w:val="none" w:sz="0" w:space="0" w:color="auto"/>
                                                    <w:right w:val="none" w:sz="0" w:space="0" w:color="auto"/>
                                                  </w:divBdr>
                                                  <w:divsChild>
                                                    <w:div w:id="661928760">
                                                      <w:marLeft w:val="0"/>
                                                      <w:marRight w:val="0"/>
                                                      <w:marTop w:val="0"/>
                                                      <w:marBottom w:val="0"/>
                                                      <w:divBdr>
                                                        <w:top w:val="none" w:sz="0" w:space="0" w:color="auto"/>
                                                        <w:left w:val="none" w:sz="0" w:space="0" w:color="auto"/>
                                                        <w:bottom w:val="none" w:sz="0" w:space="0" w:color="auto"/>
                                                        <w:right w:val="none" w:sz="0" w:space="0" w:color="auto"/>
                                                      </w:divBdr>
                                                      <w:divsChild>
                                                        <w:div w:id="1147281758">
                                                          <w:marLeft w:val="0"/>
                                                          <w:marRight w:val="0"/>
                                                          <w:marTop w:val="0"/>
                                                          <w:marBottom w:val="0"/>
                                                          <w:divBdr>
                                                            <w:top w:val="none" w:sz="0" w:space="0" w:color="auto"/>
                                                            <w:left w:val="none" w:sz="0" w:space="0" w:color="auto"/>
                                                            <w:bottom w:val="none" w:sz="0" w:space="0" w:color="auto"/>
                                                            <w:right w:val="none" w:sz="0" w:space="0" w:color="auto"/>
                                                          </w:divBdr>
                                                          <w:divsChild>
                                                            <w:div w:id="418676523">
                                                              <w:marLeft w:val="0"/>
                                                              <w:marRight w:val="0"/>
                                                              <w:marTop w:val="0"/>
                                                              <w:marBottom w:val="0"/>
                                                              <w:divBdr>
                                                                <w:top w:val="none" w:sz="0" w:space="0" w:color="auto"/>
                                                                <w:left w:val="none" w:sz="0" w:space="0" w:color="auto"/>
                                                                <w:bottom w:val="none" w:sz="0" w:space="0" w:color="auto"/>
                                                                <w:right w:val="none" w:sz="0" w:space="0" w:color="auto"/>
                                                              </w:divBdr>
                                                              <w:divsChild>
                                                                <w:div w:id="2069914104">
                                                                  <w:marLeft w:val="405"/>
                                                                  <w:marRight w:val="0"/>
                                                                  <w:marTop w:val="0"/>
                                                                  <w:marBottom w:val="0"/>
                                                                  <w:divBdr>
                                                                    <w:top w:val="none" w:sz="0" w:space="0" w:color="auto"/>
                                                                    <w:left w:val="none" w:sz="0" w:space="0" w:color="auto"/>
                                                                    <w:bottom w:val="none" w:sz="0" w:space="0" w:color="auto"/>
                                                                    <w:right w:val="none" w:sz="0" w:space="0" w:color="auto"/>
                                                                  </w:divBdr>
                                                                  <w:divsChild>
                                                                    <w:div w:id="2123956517">
                                                                      <w:marLeft w:val="0"/>
                                                                      <w:marRight w:val="0"/>
                                                                      <w:marTop w:val="0"/>
                                                                      <w:marBottom w:val="0"/>
                                                                      <w:divBdr>
                                                                        <w:top w:val="none" w:sz="0" w:space="0" w:color="auto"/>
                                                                        <w:left w:val="none" w:sz="0" w:space="0" w:color="auto"/>
                                                                        <w:bottom w:val="none" w:sz="0" w:space="0" w:color="auto"/>
                                                                        <w:right w:val="none" w:sz="0" w:space="0" w:color="auto"/>
                                                                      </w:divBdr>
                                                                      <w:divsChild>
                                                                        <w:div w:id="1059403049">
                                                                          <w:marLeft w:val="0"/>
                                                                          <w:marRight w:val="0"/>
                                                                          <w:marTop w:val="0"/>
                                                                          <w:marBottom w:val="0"/>
                                                                          <w:divBdr>
                                                                            <w:top w:val="none" w:sz="0" w:space="0" w:color="auto"/>
                                                                            <w:left w:val="none" w:sz="0" w:space="0" w:color="auto"/>
                                                                            <w:bottom w:val="none" w:sz="0" w:space="0" w:color="auto"/>
                                                                            <w:right w:val="none" w:sz="0" w:space="0" w:color="auto"/>
                                                                          </w:divBdr>
                                                                          <w:divsChild>
                                                                            <w:div w:id="1814523706">
                                                                              <w:marLeft w:val="0"/>
                                                                              <w:marRight w:val="0"/>
                                                                              <w:marTop w:val="0"/>
                                                                              <w:marBottom w:val="0"/>
                                                                              <w:divBdr>
                                                                                <w:top w:val="none" w:sz="0" w:space="0" w:color="auto"/>
                                                                                <w:left w:val="none" w:sz="0" w:space="0" w:color="auto"/>
                                                                                <w:bottom w:val="none" w:sz="0" w:space="0" w:color="auto"/>
                                                                                <w:right w:val="none" w:sz="0" w:space="0" w:color="auto"/>
                                                                              </w:divBdr>
                                                                              <w:divsChild>
                                                                                <w:div w:id="581380815">
                                                                                  <w:marLeft w:val="0"/>
                                                                                  <w:marRight w:val="0"/>
                                                                                  <w:marTop w:val="0"/>
                                                                                  <w:marBottom w:val="0"/>
                                                                                  <w:divBdr>
                                                                                    <w:top w:val="none" w:sz="0" w:space="0" w:color="auto"/>
                                                                                    <w:left w:val="none" w:sz="0" w:space="0" w:color="auto"/>
                                                                                    <w:bottom w:val="none" w:sz="0" w:space="0" w:color="auto"/>
                                                                                    <w:right w:val="none" w:sz="0" w:space="0" w:color="auto"/>
                                                                                  </w:divBdr>
                                                                                  <w:divsChild>
                                                                                    <w:div w:id="1522471688">
                                                                                      <w:marLeft w:val="0"/>
                                                                                      <w:marRight w:val="0"/>
                                                                                      <w:marTop w:val="0"/>
                                                                                      <w:marBottom w:val="0"/>
                                                                                      <w:divBdr>
                                                                                        <w:top w:val="none" w:sz="0" w:space="0" w:color="auto"/>
                                                                                        <w:left w:val="none" w:sz="0" w:space="0" w:color="auto"/>
                                                                                        <w:bottom w:val="none" w:sz="0" w:space="0" w:color="auto"/>
                                                                                        <w:right w:val="none" w:sz="0" w:space="0" w:color="auto"/>
                                                                                      </w:divBdr>
                                                                                      <w:divsChild>
                                                                                        <w:div w:id="2056271618">
                                                                                          <w:marLeft w:val="0"/>
                                                                                          <w:marRight w:val="0"/>
                                                                                          <w:marTop w:val="0"/>
                                                                                          <w:marBottom w:val="0"/>
                                                                                          <w:divBdr>
                                                                                            <w:top w:val="none" w:sz="0" w:space="0" w:color="auto"/>
                                                                                            <w:left w:val="none" w:sz="0" w:space="0" w:color="auto"/>
                                                                                            <w:bottom w:val="none" w:sz="0" w:space="0" w:color="auto"/>
                                                                                            <w:right w:val="none" w:sz="0" w:space="0" w:color="auto"/>
                                                                                          </w:divBdr>
                                                                                          <w:divsChild>
                                                                                            <w:div w:id="2137135029">
                                                                                              <w:marLeft w:val="0"/>
                                                                                              <w:marRight w:val="150"/>
                                                                                              <w:marTop w:val="75"/>
                                                                                              <w:marBottom w:val="0"/>
                                                                                              <w:divBdr>
                                                                                                <w:top w:val="none" w:sz="0" w:space="0" w:color="auto"/>
                                                                                                <w:left w:val="none" w:sz="0" w:space="0" w:color="auto"/>
                                                                                                <w:bottom w:val="single" w:sz="6" w:space="15" w:color="auto"/>
                                                                                                <w:right w:val="none" w:sz="0" w:space="0" w:color="auto"/>
                                                                                              </w:divBdr>
                                                                                              <w:divsChild>
                                                                                                <w:div w:id="904877716">
                                                                                                  <w:marLeft w:val="0"/>
                                                                                                  <w:marRight w:val="0"/>
                                                                                                  <w:marTop w:val="180"/>
                                                                                                  <w:marBottom w:val="0"/>
                                                                                                  <w:divBdr>
                                                                                                    <w:top w:val="none" w:sz="0" w:space="0" w:color="auto"/>
                                                                                                    <w:left w:val="none" w:sz="0" w:space="0" w:color="auto"/>
                                                                                                    <w:bottom w:val="none" w:sz="0" w:space="0" w:color="auto"/>
                                                                                                    <w:right w:val="none" w:sz="0" w:space="0" w:color="auto"/>
                                                                                                  </w:divBdr>
                                                                                                  <w:divsChild>
                                                                                                    <w:div w:id="1595938298">
                                                                                                      <w:marLeft w:val="0"/>
                                                                                                      <w:marRight w:val="0"/>
                                                                                                      <w:marTop w:val="0"/>
                                                                                                      <w:marBottom w:val="0"/>
                                                                                                      <w:divBdr>
                                                                                                        <w:top w:val="none" w:sz="0" w:space="0" w:color="auto"/>
                                                                                                        <w:left w:val="none" w:sz="0" w:space="0" w:color="auto"/>
                                                                                                        <w:bottom w:val="none" w:sz="0" w:space="0" w:color="auto"/>
                                                                                                        <w:right w:val="none" w:sz="0" w:space="0" w:color="auto"/>
                                                                                                      </w:divBdr>
                                                                                                      <w:divsChild>
                                                                                                        <w:div w:id="1947540511">
                                                                                                          <w:marLeft w:val="0"/>
                                                                                                          <w:marRight w:val="0"/>
                                                                                                          <w:marTop w:val="15"/>
                                                                                                          <w:marBottom w:val="0"/>
                                                                                                          <w:divBdr>
                                                                                                            <w:top w:val="none" w:sz="0" w:space="0" w:color="auto"/>
                                                                                                            <w:left w:val="none" w:sz="0" w:space="0" w:color="auto"/>
                                                                                                            <w:bottom w:val="none" w:sz="0" w:space="0" w:color="auto"/>
                                                                                                            <w:right w:val="none" w:sz="0" w:space="0" w:color="auto"/>
                                                                                                          </w:divBdr>
                                                                                                          <w:divsChild>
                                                                                                            <w:div w:id="1553928706">
                                                                                                              <w:marLeft w:val="0"/>
                                                                                                              <w:marRight w:val="0"/>
                                                                                                              <w:marTop w:val="0"/>
                                                                                                              <w:marBottom w:val="0"/>
                                                                                                              <w:divBdr>
                                                                                                                <w:top w:val="none" w:sz="0" w:space="0" w:color="auto"/>
                                                                                                                <w:left w:val="none" w:sz="0" w:space="0" w:color="auto"/>
                                                                                                                <w:bottom w:val="none" w:sz="0" w:space="0" w:color="auto"/>
                                                                                                                <w:right w:val="none" w:sz="0" w:space="0" w:color="auto"/>
                                                                                                              </w:divBdr>
                                                                                                              <w:divsChild>
                                                                                                                <w:div w:id="775447515">
                                                                                                                  <w:marLeft w:val="0"/>
                                                                                                                  <w:marRight w:val="0"/>
                                                                                                                  <w:marTop w:val="0"/>
                                                                                                                  <w:marBottom w:val="0"/>
                                                                                                                  <w:divBdr>
                                                                                                                    <w:top w:val="none" w:sz="0" w:space="0" w:color="auto"/>
                                                                                                                    <w:left w:val="none" w:sz="0" w:space="0" w:color="auto"/>
                                                                                                                    <w:bottom w:val="none" w:sz="0" w:space="0" w:color="auto"/>
                                                                                                                    <w:right w:val="none" w:sz="0" w:space="0" w:color="auto"/>
                                                                                                                  </w:divBdr>
                                                                                                                  <w:divsChild>
                                                                                                                    <w:div w:id="1183082624">
                                                                                                                      <w:marLeft w:val="0"/>
                                                                                                                      <w:marRight w:val="0"/>
                                                                                                                      <w:marTop w:val="0"/>
                                                                                                                      <w:marBottom w:val="0"/>
                                                                                                                      <w:divBdr>
                                                                                                                        <w:top w:val="none" w:sz="0" w:space="0" w:color="auto"/>
                                                                                                                        <w:left w:val="none" w:sz="0" w:space="0" w:color="auto"/>
                                                                                                                        <w:bottom w:val="none" w:sz="0" w:space="0" w:color="auto"/>
                                                                                                                        <w:right w:val="none" w:sz="0" w:space="0" w:color="auto"/>
                                                                                                                      </w:divBdr>
                                                                                                                      <w:divsChild>
                                                                                                                        <w:div w:id="1021516316">
                                                                                                                          <w:marLeft w:val="0"/>
                                                                                                                          <w:marRight w:val="0"/>
                                                                                                                          <w:marTop w:val="0"/>
                                                                                                                          <w:marBottom w:val="0"/>
                                                                                                                          <w:divBdr>
                                                                                                                            <w:top w:val="none" w:sz="0" w:space="0" w:color="auto"/>
                                                                                                                            <w:left w:val="none" w:sz="0" w:space="0" w:color="auto"/>
                                                                                                                            <w:bottom w:val="none" w:sz="0" w:space="0" w:color="auto"/>
                                                                                                                            <w:right w:val="none" w:sz="0" w:space="0" w:color="auto"/>
                                                                                                                          </w:divBdr>
                                                                                                                          <w:divsChild>
                                                                                                                            <w:div w:id="1569221888">
                                                                                                                              <w:marLeft w:val="0"/>
                                                                                                                              <w:marRight w:val="0"/>
                                                                                                                              <w:marTop w:val="0"/>
                                                                                                                              <w:marBottom w:val="0"/>
                                                                                                                              <w:divBdr>
                                                                                                                                <w:top w:val="none" w:sz="0" w:space="0" w:color="auto"/>
                                                                                                                                <w:left w:val="none" w:sz="0" w:space="0" w:color="auto"/>
                                                                                                                                <w:bottom w:val="none" w:sz="0" w:space="0" w:color="auto"/>
                                                                                                                                <w:right w:val="none" w:sz="0" w:space="0" w:color="auto"/>
                                                                                                                              </w:divBdr>
                                                                                                                              <w:divsChild>
                                                                                                                                <w:div w:id="1259634080">
                                                                                                                                  <w:marLeft w:val="0"/>
                                                                                                                                  <w:marRight w:val="0"/>
                                                                                                                                  <w:marTop w:val="0"/>
                                                                                                                                  <w:marBottom w:val="0"/>
                                                                                                                                  <w:divBdr>
                                                                                                                                    <w:top w:val="none" w:sz="0" w:space="0" w:color="auto"/>
                                                                                                                                    <w:left w:val="none" w:sz="0" w:space="0" w:color="auto"/>
                                                                                                                                    <w:bottom w:val="none" w:sz="0" w:space="0" w:color="auto"/>
                                                                                                                                    <w:right w:val="none" w:sz="0" w:space="0" w:color="auto"/>
                                                                                                                                  </w:divBdr>
                                                                                                                                </w:div>
                                                                                                                                <w:div w:id="67390938">
                                                                                                                                  <w:marLeft w:val="0"/>
                                                                                                                                  <w:marRight w:val="0"/>
                                                                                                                                  <w:marTop w:val="0"/>
                                                                                                                                  <w:marBottom w:val="0"/>
                                                                                                                                  <w:divBdr>
                                                                                                                                    <w:top w:val="none" w:sz="0" w:space="0" w:color="auto"/>
                                                                                                                                    <w:left w:val="none" w:sz="0" w:space="0" w:color="auto"/>
                                                                                                                                    <w:bottom w:val="none" w:sz="0" w:space="0" w:color="auto"/>
                                                                                                                                    <w:right w:val="none" w:sz="0" w:space="0" w:color="auto"/>
                                                                                                                                  </w:divBdr>
                                                                                                                                </w:div>
                                                                                                                                <w:div w:id="1025402894">
                                                                                                                                  <w:marLeft w:val="0"/>
                                                                                                                                  <w:marRight w:val="0"/>
                                                                                                                                  <w:marTop w:val="0"/>
                                                                                                                                  <w:marBottom w:val="0"/>
                                                                                                                                  <w:divBdr>
                                                                                                                                    <w:top w:val="none" w:sz="0" w:space="0" w:color="auto"/>
                                                                                                                                    <w:left w:val="none" w:sz="0" w:space="0" w:color="auto"/>
                                                                                                                                    <w:bottom w:val="none" w:sz="0" w:space="0" w:color="auto"/>
                                                                                                                                    <w:right w:val="none" w:sz="0" w:space="0" w:color="auto"/>
                                                                                                                                  </w:divBdr>
                                                                                                                                </w:div>
                                                                                                                                <w:div w:id="408768711">
                                                                                                                                  <w:marLeft w:val="0"/>
                                                                                                                                  <w:marRight w:val="0"/>
                                                                                                                                  <w:marTop w:val="0"/>
                                                                                                                                  <w:marBottom w:val="0"/>
                                                                                                                                  <w:divBdr>
                                                                                                                                    <w:top w:val="none" w:sz="0" w:space="0" w:color="auto"/>
                                                                                                                                    <w:left w:val="none" w:sz="0" w:space="0" w:color="auto"/>
                                                                                                                                    <w:bottom w:val="none" w:sz="0" w:space="0" w:color="auto"/>
                                                                                                                                    <w:right w:val="none" w:sz="0" w:space="0" w:color="auto"/>
                                                                                                                                  </w:divBdr>
                                                                                                                                </w:div>
                                                                                                                                <w:div w:id="1986011866">
                                                                                                                                  <w:marLeft w:val="0"/>
                                                                                                                                  <w:marRight w:val="0"/>
                                                                                                                                  <w:marTop w:val="0"/>
                                                                                                                                  <w:marBottom w:val="0"/>
                                                                                                                                  <w:divBdr>
                                                                                                                                    <w:top w:val="none" w:sz="0" w:space="0" w:color="auto"/>
                                                                                                                                    <w:left w:val="none" w:sz="0" w:space="0" w:color="auto"/>
                                                                                                                                    <w:bottom w:val="none" w:sz="0" w:space="0" w:color="auto"/>
                                                                                                                                    <w:right w:val="none" w:sz="0" w:space="0" w:color="auto"/>
                                                                                                                                  </w:divBdr>
                                                                                                                                </w:div>
                                                                                                                                <w:div w:id="684138205">
                                                                                                                                  <w:marLeft w:val="0"/>
                                                                                                                                  <w:marRight w:val="0"/>
                                                                                                                                  <w:marTop w:val="0"/>
                                                                                                                                  <w:marBottom w:val="0"/>
                                                                                                                                  <w:divBdr>
                                                                                                                                    <w:top w:val="none" w:sz="0" w:space="0" w:color="auto"/>
                                                                                                                                    <w:left w:val="none" w:sz="0" w:space="0" w:color="auto"/>
                                                                                                                                    <w:bottom w:val="none" w:sz="0" w:space="0" w:color="auto"/>
                                                                                                                                    <w:right w:val="none" w:sz="0" w:space="0" w:color="auto"/>
                                                                                                                                  </w:divBdr>
                                                                                                                                </w:div>
                                                                                                                                <w:div w:id="153187302">
                                                                                                                                  <w:marLeft w:val="0"/>
                                                                                                                                  <w:marRight w:val="0"/>
                                                                                                                                  <w:marTop w:val="0"/>
                                                                                                                                  <w:marBottom w:val="0"/>
                                                                                                                                  <w:divBdr>
                                                                                                                                    <w:top w:val="none" w:sz="0" w:space="0" w:color="auto"/>
                                                                                                                                    <w:left w:val="none" w:sz="0" w:space="0" w:color="auto"/>
                                                                                                                                    <w:bottom w:val="none" w:sz="0" w:space="0" w:color="auto"/>
                                                                                                                                    <w:right w:val="none" w:sz="0" w:space="0" w:color="auto"/>
                                                                                                                                  </w:divBdr>
                                                                                                                                </w:div>
                                                                                                                                <w:div w:id="1743217643">
                                                                                                                                  <w:marLeft w:val="0"/>
                                                                                                                                  <w:marRight w:val="0"/>
                                                                                                                                  <w:marTop w:val="0"/>
                                                                                                                                  <w:marBottom w:val="0"/>
                                                                                                                                  <w:divBdr>
                                                                                                                                    <w:top w:val="none" w:sz="0" w:space="0" w:color="auto"/>
                                                                                                                                    <w:left w:val="none" w:sz="0" w:space="0" w:color="auto"/>
                                                                                                                                    <w:bottom w:val="none" w:sz="0" w:space="0" w:color="auto"/>
                                                                                                                                    <w:right w:val="none" w:sz="0" w:space="0" w:color="auto"/>
                                                                                                                                  </w:divBdr>
                                                                                                                                </w:div>
                                                                                                                                <w:div w:id="1452626840">
                                                                                                                                  <w:marLeft w:val="0"/>
                                                                                                                                  <w:marRight w:val="0"/>
                                                                                                                                  <w:marTop w:val="0"/>
                                                                                                                                  <w:marBottom w:val="0"/>
                                                                                                                                  <w:divBdr>
                                                                                                                                    <w:top w:val="none" w:sz="0" w:space="0" w:color="auto"/>
                                                                                                                                    <w:left w:val="none" w:sz="0" w:space="0" w:color="auto"/>
                                                                                                                                    <w:bottom w:val="none" w:sz="0" w:space="0" w:color="auto"/>
                                                                                                                                    <w:right w:val="none" w:sz="0" w:space="0" w:color="auto"/>
                                                                                                                                  </w:divBdr>
                                                                                                                                </w:div>
                                                                                                                                <w:div w:id="79179893">
                                                                                                                                  <w:marLeft w:val="0"/>
                                                                                                                                  <w:marRight w:val="0"/>
                                                                                                                                  <w:marTop w:val="0"/>
                                                                                                                                  <w:marBottom w:val="0"/>
                                                                                                                                  <w:divBdr>
                                                                                                                                    <w:top w:val="none" w:sz="0" w:space="0" w:color="auto"/>
                                                                                                                                    <w:left w:val="none" w:sz="0" w:space="0" w:color="auto"/>
                                                                                                                                    <w:bottom w:val="none" w:sz="0" w:space="0" w:color="auto"/>
                                                                                                                                    <w:right w:val="none" w:sz="0" w:space="0" w:color="auto"/>
                                                                                                                                  </w:divBdr>
                                                                                                                                </w:div>
                                                                                                                                <w:div w:id="564343812">
                                                                                                                                  <w:marLeft w:val="0"/>
                                                                                                                                  <w:marRight w:val="0"/>
                                                                                                                                  <w:marTop w:val="0"/>
                                                                                                                                  <w:marBottom w:val="0"/>
                                                                                                                                  <w:divBdr>
                                                                                                                                    <w:top w:val="none" w:sz="0" w:space="0" w:color="auto"/>
                                                                                                                                    <w:left w:val="none" w:sz="0" w:space="0" w:color="auto"/>
                                                                                                                                    <w:bottom w:val="none" w:sz="0" w:space="0" w:color="auto"/>
                                                                                                                                    <w:right w:val="none" w:sz="0" w:space="0" w:color="auto"/>
                                                                                                                                  </w:divBdr>
                                                                                                                                </w:div>
                                                                                                                                <w:div w:id="199636669">
                                                                                                                                  <w:marLeft w:val="0"/>
                                                                                                                                  <w:marRight w:val="0"/>
                                                                                                                                  <w:marTop w:val="0"/>
                                                                                                                                  <w:marBottom w:val="0"/>
                                                                                                                                  <w:divBdr>
                                                                                                                                    <w:top w:val="none" w:sz="0" w:space="0" w:color="auto"/>
                                                                                                                                    <w:left w:val="none" w:sz="0" w:space="0" w:color="auto"/>
                                                                                                                                    <w:bottom w:val="none" w:sz="0" w:space="0" w:color="auto"/>
                                                                                                                                    <w:right w:val="none" w:sz="0" w:space="0" w:color="auto"/>
                                                                                                                                  </w:divBdr>
                                                                                                                                </w:div>
                                                                                                                                <w:div w:id="102580325">
                                                                                                                                  <w:marLeft w:val="0"/>
                                                                                                                                  <w:marRight w:val="0"/>
                                                                                                                                  <w:marTop w:val="0"/>
                                                                                                                                  <w:marBottom w:val="0"/>
                                                                                                                                  <w:divBdr>
                                                                                                                                    <w:top w:val="none" w:sz="0" w:space="0" w:color="auto"/>
                                                                                                                                    <w:left w:val="none" w:sz="0" w:space="0" w:color="auto"/>
                                                                                                                                    <w:bottom w:val="none" w:sz="0" w:space="0" w:color="auto"/>
                                                                                                                                    <w:right w:val="none" w:sz="0" w:space="0" w:color="auto"/>
                                                                                                                                  </w:divBdr>
                                                                                                                                </w:div>
                                                                                                                                <w:div w:id="253636533">
                                                                                                                                  <w:marLeft w:val="0"/>
                                                                                                                                  <w:marRight w:val="0"/>
                                                                                                                                  <w:marTop w:val="0"/>
                                                                                                                                  <w:marBottom w:val="0"/>
                                                                                                                                  <w:divBdr>
                                                                                                                                    <w:top w:val="none" w:sz="0" w:space="0" w:color="auto"/>
                                                                                                                                    <w:left w:val="none" w:sz="0" w:space="0" w:color="auto"/>
                                                                                                                                    <w:bottom w:val="none" w:sz="0" w:space="0" w:color="auto"/>
                                                                                                                                    <w:right w:val="none" w:sz="0" w:space="0" w:color="auto"/>
                                                                                                                                  </w:divBdr>
                                                                                                                                </w:div>
                                                                                                                                <w:div w:id="949363628">
                                                                                                                                  <w:marLeft w:val="0"/>
                                                                                                                                  <w:marRight w:val="0"/>
                                                                                                                                  <w:marTop w:val="0"/>
                                                                                                                                  <w:marBottom w:val="0"/>
                                                                                                                                  <w:divBdr>
                                                                                                                                    <w:top w:val="none" w:sz="0" w:space="0" w:color="auto"/>
                                                                                                                                    <w:left w:val="none" w:sz="0" w:space="0" w:color="auto"/>
                                                                                                                                    <w:bottom w:val="none" w:sz="0" w:space="0" w:color="auto"/>
                                                                                                                                    <w:right w:val="none" w:sz="0" w:space="0" w:color="auto"/>
                                                                                                                                  </w:divBdr>
                                                                                                                                </w:div>
                                                                                                                                <w:div w:id="514001391">
                                                                                                                                  <w:marLeft w:val="0"/>
                                                                                                                                  <w:marRight w:val="0"/>
                                                                                                                                  <w:marTop w:val="0"/>
                                                                                                                                  <w:marBottom w:val="0"/>
                                                                                                                                  <w:divBdr>
                                                                                                                                    <w:top w:val="none" w:sz="0" w:space="0" w:color="auto"/>
                                                                                                                                    <w:left w:val="none" w:sz="0" w:space="0" w:color="auto"/>
                                                                                                                                    <w:bottom w:val="none" w:sz="0" w:space="0" w:color="auto"/>
                                                                                                                                    <w:right w:val="none" w:sz="0" w:space="0" w:color="auto"/>
                                                                                                                                  </w:divBdr>
                                                                                                                                </w:div>
                                                                                                                                <w:div w:id="490753865">
                                                                                                                                  <w:marLeft w:val="0"/>
                                                                                                                                  <w:marRight w:val="0"/>
                                                                                                                                  <w:marTop w:val="0"/>
                                                                                                                                  <w:marBottom w:val="0"/>
                                                                                                                                  <w:divBdr>
                                                                                                                                    <w:top w:val="none" w:sz="0" w:space="0" w:color="auto"/>
                                                                                                                                    <w:left w:val="none" w:sz="0" w:space="0" w:color="auto"/>
                                                                                                                                    <w:bottom w:val="none" w:sz="0" w:space="0" w:color="auto"/>
                                                                                                                                    <w:right w:val="none" w:sz="0" w:space="0" w:color="auto"/>
                                                                                                                                  </w:divBdr>
                                                                                                                                </w:div>
                                                                                                                                <w:div w:id="1042755697">
                                                                                                                                  <w:marLeft w:val="0"/>
                                                                                                                                  <w:marRight w:val="0"/>
                                                                                                                                  <w:marTop w:val="0"/>
                                                                                                                                  <w:marBottom w:val="0"/>
                                                                                                                                  <w:divBdr>
                                                                                                                                    <w:top w:val="none" w:sz="0" w:space="0" w:color="auto"/>
                                                                                                                                    <w:left w:val="none" w:sz="0" w:space="0" w:color="auto"/>
                                                                                                                                    <w:bottom w:val="none" w:sz="0" w:space="0" w:color="auto"/>
                                                                                                                                    <w:right w:val="none" w:sz="0" w:space="0" w:color="auto"/>
                                                                                                                                  </w:divBdr>
                                                                                                                                </w:div>
                                                                                                                                <w:div w:id="1684816496">
                                                                                                                                  <w:marLeft w:val="0"/>
                                                                                                                                  <w:marRight w:val="0"/>
                                                                                                                                  <w:marTop w:val="0"/>
                                                                                                                                  <w:marBottom w:val="0"/>
                                                                                                                                  <w:divBdr>
                                                                                                                                    <w:top w:val="none" w:sz="0" w:space="0" w:color="auto"/>
                                                                                                                                    <w:left w:val="none" w:sz="0" w:space="0" w:color="auto"/>
                                                                                                                                    <w:bottom w:val="none" w:sz="0" w:space="0" w:color="auto"/>
                                                                                                                                    <w:right w:val="none" w:sz="0" w:space="0" w:color="auto"/>
                                                                                                                                  </w:divBdr>
                                                                                                                                </w:div>
                                                                                                                                <w:div w:id="1337994483">
                                                                                                                                  <w:marLeft w:val="0"/>
                                                                                                                                  <w:marRight w:val="0"/>
                                                                                                                                  <w:marTop w:val="0"/>
                                                                                                                                  <w:marBottom w:val="0"/>
                                                                                                                                  <w:divBdr>
                                                                                                                                    <w:top w:val="none" w:sz="0" w:space="0" w:color="auto"/>
                                                                                                                                    <w:left w:val="none" w:sz="0" w:space="0" w:color="auto"/>
                                                                                                                                    <w:bottom w:val="none" w:sz="0" w:space="0" w:color="auto"/>
                                                                                                                                    <w:right w:val="none" w:sz="0" w:space="0" w:color="auto"/>
                                                                                                                                  </w:divBdr>
                                                                                                                                </w:div>
                                                                                                                                <w:div w:id="1780829404">
                                                                                                                                  <w:marLeft w:val="0"/>
                                                                                                                                  <w:marRight w:val="0"/>
                                                                                                                                  <w:marTop w:val="0"/>
                                                                                                                                  <w:marBottom w:val="0"/>
                                                                                                                                  <w:divBdr>
                                                                                                                                    <w:top w:val="none" w:sz="0" w:space="0" w:color="auto"/>
                                                                                                                                    <w:left w:val="none" w:sz="0" w:space="0" w:color="auto"/>
                                                                                                                                    <w:bottom w:val="none" w:sz="0" w:space="0" w:color="auto"/>
                                                                                                                                    <w:right w:val="none" w:sz="0" w:space="0" w:color="auto"/>
                                                                                                                                  </w:divBdr>
                                                                                                                                </w:div>
                                                                                                                                <w:div w:id="552431172">
                                                                                                                                  <w:marLeft w:val="0"/>
                                                                                                                                  <w:marRight w:val="0"/>
                                                                                                                                  <w:marTop w:val="0"/>
                                                                                                                                  <w:marBottom w:val="0"/>
                                                                                                                                  <w:divBdr>
                                                                                                                                    <w:top w:val="none" w:sz="0" w:space="0" w:color="auto"/>
                                                                                                                                    <w:left w:val="none" w:sz="0" w:space="0" w:color="auto"/>
                                                                                                                                    <w:bottom w:val="none" w:sz="0" w:space="0" w:color="auto"/>
                                                                                                                                    <w:right w:val="none" w:sz="0" w:space="0" w:color="auto"/>
                                                                                                                                  </w:divBdr>
                                                                                                                                </w:div>
                                                                                                                                <w:div w:id="1616132389">
                                                                                                                                  <w:marLeft w:val="0"/>
                                                                                                                                  <w:marRight w:val="0"/>
                                                                                                                                  <w:marTop w:val="0"/>
                                                                                                                                  <w:marBottom w:val="0"/>
                                                                                                                                  <w:divBdr>
                                                                                                                                    <w:top w:val="none" w:sz="0" w:space="0" w:color="auto"/>
                                                                                                                                    <w:left w:val="none" w:sz="0" w:space="0" w:color="auto"/>
                                                                                                                                    <w:bottom w:val="none" w:sz="0" w:space="0" w:color="auto"/>
                                                                                                                                    <w:right w:val="none" w:sz="0" w:space="0" w:color="auto"/>
                                                                                                                                  </w:divBdr>
                                                                                                                                </w:div>
                                                                                                                                <w:div w:id="1433168054">
                                                                                                                                  <w:marLeft w:val="0"/>
                                                                                                                                  <w:marRight w:val="0"/>
                                                                                                                                  <w:marTop w:val="0"/>
                                                                                                                                  <w:marBottom w:val="0"/>
                                                                                                                                  <w:divBdr>
                                                                                                                                    <w:top w:val="none" w:sz="0" w:space="0" w:color="auto"/>
                                                                                                                                    <w:left w:val="none" w:sz="0" w:space="0" w:color="auto"/>
                                                                                                                                    <w:bottom w:val="none" w:sz="0" w:space="0" w:color="auto"/>
                                                                                                                                    <w:right w:val="none" w:sz="0" w:space="0" w:color="auto"/>
                                                                                                                                  </w:divBdr>
                                                                                                                                </w:div>
                                                                                                                                <w:div w:id="800659661">
                                                                                                                                  <w:marLeft w:val="0"/>
                                                                                                                                  <w:marRight w:val="0"/>
                                                                                                                                  <w:marTop w:val="0"/>
                                                                                                                                  <w:marBottom w:val="0"/>
                                                                                                                                  <w:divBdr>
                                                                                                                                    <w:top w:val="none" w:sz="0" w:space="0" w:color="auto"/>
                                                                                                                                    <w:left w:val="none" w:sz="0" w:space="0" w:color="auto"/>
                                                                                                                                    <w:bottom w:val="none" w:sz="0" w:space="0" w:color="auto"/>
                                                                                                                                    <w:right w:val="none" w:sz="0" w:space="0" w:color="auto"/>
                                                                                                                                  </w:divBdr>
                                                                                                                                </w:div>
                                                                                                                                <w:div w:id="218250611">
                                                                                                                                  <w:marLeft w:val="0"/>
                                                                                                                                  <w:marRight w:val="0"/>
                                                                                                                                  <w:marTop w:val="0"/>
                                                                                                                                  <w:marBottom w:val="0"/>
                                                                                                                                  <w:divBdr>
                                                                                                                                    <w:top w:val="none" w:sz="0" w:space="0" w:color="auto"/>
                                                                                                                                    <w:left w:val="none" w:sz="0" w:space="0" w:color="auto"/>
                                                                                                                                    <w:bottom w:val="none" w:sz="0" w:space="0" w:color="auto"/>
                                                                                                                                    <w:right w:val="none" w:sz="0" w:space="0" w:color="auto"/>
                                                                                                                                  </w:divBdr>
                                                                                                                                </w:div>
                                                                                                                                <w:div w:id="41948241">
                                                                                                                                  <w:marLeft w:val="0"/>
                                                                                                                                  <w:marRight w:val="0"/>
                                                                                                                                  <w:marTop w:val="0"/>
                                                                                                                                  <w:marBottom w:val="0"/>
                                                                                                                                  <w:divBdr>
                                                                                                                                    <w:top w:val="none" w:sz="0" w:space="0" w:color="auto"/>
                                                                                                                                    <w:left w:val="none" w:sz="0" w:space="0" w:color="auto"/>
                                                                                                                                    <w:bottom w:val="none" w:sz="0" w:space="0" w:color="auto"/>
                                                                                                                                    <w:right w:val="none" w:sz="0" w:space="0" w:color="auto"/>
                                                                                                                                  </w:divBdr>
                                                                                                                                </w:div>
                                                                                                                                <w:div w:id="1965504250">
                                                                                                                                  <w:marLeft w:val="0"/>
                                                                                                                                  <w:marRight w:val="0"/>
                                                                                                                                  <w:marTop w:val="0"/>
                                                                                                                                  <w:marBottom w:val="0"/>
                                                                                                                                  <w:divBdr>
                                                                                                                                    <w:top w:val="none" w:sz="0" w:space="0" w:color="auto"/>
                                                                                                                                    <w:left w:val="none" w:sz="0" w:space="0" w:color="auto"/>
                                                                                                                                    <w:bottom w:val="none" w:sz="0" w:space="0" w:color="auto"/>
                                                                                                                                    <w:right w:val="none" w:sz="0" w:space="0" w:color="auto"/>
                                                                                                                                  </w:divBdr>
                                                                                                                                </w:div>
                                                                                                                                <w:div w:id="928121366">
                                                                                                                                  <w:marLeft w:val="0"/>
                                                                                                                                  <w:marRight w:val="0"/>
                                                                                                                                  <w:marTop w:val="0"/>
                                                                                                                                  <w:marBottom w:val="0"/>
                                                                                                                                  <w:divBdr>
                                                                                                                                    <w:top w:val="none" w:sz="0" w:space="0" w:color="auto"/>
                                                                                                                                    <w:left w:val="none" w:sz="0" w:space="0" w:color="auto"/>
                                                                                                                                    <w:bottom w:val="none" w:sz="0" w:space="0" w:color="auto"/>
                                                                                                                                    <w:right w:val="none" w:sz="0" w:space="0" w:color="auto"/>
                                                                                                                                  </w:divBdr>
                                                                                                                                </w:div>
                                                                                                                                <w:div w:id="2963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csu.edu" TargetMode="External"/><Relationship Id="rId4" Type="http://schemas.openxmlformats.org/officeDocument/2006/relationships/settings" Target="settings.xml"/><Relationship Id="rId9" Type="http://schemas.microsoft.com/office/2007/relationships/hdphoto" Target="NUL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3265EF-D68D-4BC4-A19F-6F12A16806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1724</TotalTime>
  <Pages>38</Pages>
  <Words>15545</Words>
  <Characters>88607</Characters>
  <Application>Microsoft Office Word</Application>
  <DocSecurity>0</DocSecurity>
  <Lines>738</Lines>
  <Paragraphs>207</Paragraphs>
  <ScaleCrop>false</ScaleCrop>
  <HeadingPairs>
    <vt:vector size="2" baseType="variant">
      <vt:variant>
        <vt:lpstr>Title</vt:lpstr>
      </vt:variant>
      <vt:variant>
        <vt:i4>1</vt:i4>
      </vt:variant>
    </vt:vector>
  </HeadingPairs>
  <TitlesOfParts>
    <vt:vector size="1" baseType="lpstr">
      <vt:lpstr/>
    </vt:vector>
  </TitlesOfParts>
  <Company>Central Connecticut State University</Company>
  <LinksUpToDate>false</LinksUpToDate>
  <CharactersWithSpaces>103945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Pagnani, Alexa D. (Student)</dc:creator>
  <cp:keywords/>
  <cp:lastModifiedBy>Pagnani, Alexa D. (SALD)</cp:lastModifiedBy>
  <cp:revision>5</cp:revision>
  <dcterms:created xsi:type="dcterms:W3CDTF">2017-04-27T22:06:00Z</dcterms:created>
  <dcterms:modified xsi:type="dcterms:W3CDTF">2017-04-29T02:50:00Z</dcterms:modified>
</cp:coreProperties>
</file>